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41C" w:rsidRDefault="00D9441C" w:rsidP="00D9441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Утверждаю:</w:t>
      </w:r>
    </w:p>
    <w:p w:rsidR="00D9441C" w:rsidRDefault="00D9441C" w:rsidP="00D9441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Директор БМАОУ СОШ №1</w:t>
      </w:r>
    </w:p>
    <w:p w:rsidR="00D9441C" w:rsidRDefault="00D9441C" w:rsidP="00D9441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____________Т.Ю. </w:t>
      </w:r>
      <w:proofErr w:type="spellStart"/>
      <w:r>
        <w:rPr>
          <w:sz w:val="20"/>
          <w:szCs w:val="20"/>
        </w:rPr>
        <w:t>Кутявина</w:t>
      </w:r>
      <w:proofErr w:type="spellEnd"/>
    </w:p>
    <w:p w:rsidR="00D9441C" w:rsidRPr="00E7461A" w:rsidRDefault="00D9441C" w:rsidP="00D9441C">
      <w:pPr>
        <w:rPr>
          <w:sz w:val="20"/>
          <w:szCs w:val="20"/>
        </w:rPr>
      </w:pPr>
      <w:r w:rsidRPr="00E7461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Приказ №  </w:t>
      </w:r>
      <w:r w:rsidR="00B418C0">
        <w:rPr>
          <w:sz w:val="20"/>
          <w:szCs w:val="20"/>
        </w:rPr>
        <w:t xml:space="preserve"> </w:t>
      </w:r>
      <w:r w:rsidR="00CE6121">
        <w:rPr>
          <w:sz w:val="20"/>
          <w:szCs w:val="20"/>
        </w:rPr>
        <w:t>68</w:t>
      </w:r>
      <w:r w:rsidR="00B418C0">
        <w:rPr>
          <w:sz w:val="20"/>
          <w:szCs w:val="20"/>
        </w:rPr>
        <w:t xml:space="preserve">      от </w:t>
      </w:r>
      <w:r w:rsidR="00CE6121">
        <w:rPr>
          <w:sz w:val="20"/>
          <w:szCs w:val="20"/>
        </w:rPr>
        <w:t>02.06.2026</w:t>
      </w:r>
    </w:p>
    <w:p w:rsidR="00D9441C" w:rsidRPr="00E7461A" w:rsidRDefault="00D9441C" w:rsidP="00D9441C">
      <w:pPr>
        <w:tabs>
          <w:tab w:val="left" w:pos="9615"/>
        </w:tabs>
        <w:jc w:val="right"/>
        <w:rPr>
          <w:sz w:val="28"/>
          <w:szCs w:val="28"/>
        </w:rPr>
      </w:pPr>
      <w:r w:rsidRPr="00E7461A">
        <w:rPr>
          <w:sz w:val="28"/>
          <w:szCs w:val="28"/>
        </w:rPr>
        <w:tab/>
      </w:r>
    </w:p>
    <w:p w:rsidR="00D9441C" w:rsidRDefault="00D9441C" w:rsidP="00D9441C">
      <w:pPr>
        <w:tabs>
          <w:tab w:val="left" w:pos="6090"/>
        </w:tabs>
        <w:jc w:val="both"/>
        <w:rPr>
          <w:sz w:val="28"/>
          <w:szCs w:val="28"/>
        </w:rPr>
      </w:pPr>
    </w:p>
    <w:p w:rsidR="00D9441C" w:rsidRDefault="00D9441C" w:rsidP="00D9441C">
      <w:pPr>
        <w:tabs>
          <w:tab w:val="left" w:pos="6090"/>
        </w:tabs>
        <w:jc w:val="both"/>
        <w:rPr>
          <w:sz w:val="28"/>
          <w:szCs w:val="28"/>
        </w:rPr>
      </w:pPr>
    </w:p>
    <w:p w:rsidR="00D9441C" w:rsidRDefault="00D9441C" w:rsidP="00D9441C">
      <w:pPr>
        <w:tabs>
          <w:tab w:val="left" w:pos="16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Календарный учебный </w:t>
      </w:r>
      <w:r w:rsidR="00B418C0">
        <w:rPr>
          <w:sz w:val="28"/>
          <w:szCs w:val="28"/>
        </w:rPr>
        <w:t xml:space="preserve">график </w:t>
      </w:r>
      <w:r w:rsidR="00CE6121">
        <w:rPr>
          <w:sz w:val="28"/>
          <w:szCs w:val="28"/>
        </w:rPr>
        <w:t>БМАОУ СОШ №1 на 2026-2027</w:t>
      </w:r>
      <w:r>
        <w:rPr>
          <w:sz w:val="28"/>
          <w:szCs w:val="28"/>
        </w:rPr>
        <w:t xml:space="preserve"> учебный год.</w:t>
      </w:r>
    </w:p>
    <w:p w:rsidR="00D9441C" w:rsidRDefault="00354776" w:rsidP="00D9441C">
      <w:pPr>
        <w:jc w:val="both"/>
        <w:rPr>
          <w:sz w:val="28"/>
          <w:szCs w:val="28"/>
        </w:rPr>
      </w:pPr>
      <w:r>
        <w:rPr>
          <w:sz w:val="28"/>
          <w:szCs w:val="28"/>
        </w:rPr>
        <w:t>Пятидневная учебная неделя 1-4</w:t>
      </w:r>
      <w:r w:rsidR="00D9441C">
        <w:rPr>
          <w:sz w:val="28"/>
          <w:szCs w:val="28"/>
        </w:rPr>
        <w:t xml:space="preserve"> классы</w:t>
      </w:r>
    </w:p>
    <w:tbl>
      <w:tblPr>
        <w:tblStyle w:val="a3"/>
        <w:tblW w:w="15755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353"/>
        <w:gridCol w:w="354"/>
        <w:gridCol w:w="357"/>
        <w:gridCol w:w="357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7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1"/>
        <w:gridCol w:w="7"/>
        <w:gridCol w:w="357"/>
        <w:gridCol w:w="358"/>
        <w:gridCol w:w="358"/>
        <w:gridCol w:w="358"/>
        <w:gridCol w:w="362"/>
        <w:gridCol w:w="358"/>
        <w:gridCol w:w="358"/>
        <w:gridCol w:w="358"/>
        <w:gridCol w:w="358"/>
        <w:gridCol w:w="360"/>
        <w:gridCol w:w="358"/>
        <w:gridCol w:w="358"/>
        <w:gridCol w:w="358"/>
        <w:gridCol w:w="358"/>
        <w:gridCol w:w="360"/>
        <w:gridCol w:w="8"/>
      </w:tblGrid>
      <w:tr w:rsidR="00137386" w:rsidTr="00137386">
        <w:trPr>
          <w:trHeight w:val="363"/>
        </w:trPr>
        <w:tc>
          <w:tcPr>
            <w:tcW w:w="1779" w:type="dxa"/>
            <w:gridSpan w:val="5"/>
            <w:hideMark/>
          </w:tcPr>
          <w:p w:rsidR="00137386" w:rsidRPr="00C60157" w:rsidRDefault="00137386">
            <w:pPr>
              <w:spacing w:line="276" w:lineRule="auto"/>
              <w:jc w:val="both"/>
              <w:rPr>
                <w:sz w:val="16"/>
                <w:szCs w:val="10"/>
                <w:lang w:eastAsia="en-US"/>
              </w:rPr>
            </w:pPr>
            <w:r w:rsidRPr="00C60157">
              <w:rPr>
                <w:sz w:val="16"/>
                <w:szCs w:val="10"/>
                <w:lang w:eastAsia="en-US"/>
              </w:rPr>
              <w:t>СЕНТЯБРЬ</w:t>
            </w:r>
          </w:p>
        </w:tc>
        <w:tc>
          <w:tcPr>
            <w:tcW w:w="1790" w:type="dxa"/>
            <w:gridSpan w:val="5"/>
            <w:hideMark/>
          </w:tcPr>
          <w:p w:rsidR="00137386" w:rsidRPr="00C60157" w:rsidRDefault="00137386">
            <w:pPr>
              <w:spacing w:line="276" w:lineRule="auto"/>
              <w:jc w:val="both"/>
              <w:rPr>
                <w:sz w:val="16"/>
                <w:szCs w:val="10"/>
                <w:lang w:eastAsia="en-US"/>
              </w:rPr>
            </w:pPr>
            <w:r w:rsidRPr="00C60157">
              <w:rPr>
                <w:sz w:val="16"/>
                <w:szCs w:val="10"/>
                <w:lang w:eastAsia="en-US"/>
              </w:rPr>
              <w:t>ОКТЯБРЬ</w:t>
            </w:r>
          </w:p>
        </w:tc>
        <w:tc>
          <w:tcPr>
            <w:tcW w:w="1790" w:type="dxa"/>
            <w:gridSpan w:val="5"/>
            <w:hideMark/>
          </w:tcPr>
          <w:p w:rsidR="00137386" w:rsidRPr="00C60157" w:rsidRDefault="00137386">
            <w:pPr>
              <w:spacing w:line="276" w:lineRule="auto"/>
              <w:jc w:val="both"/>
              <w:rPr>
                <w:sz w:val="16"/>
                <w:szCs w:val="10"/>
                <w:lang w:eastAsia="en-US"/>
              </w:rPr>
            </w:pPr>
            <w:r w:rsidRPr="00C60157">
              <w:rPr>
                <w:sz w:val="16"/>
                <w:szCs w:val="10"/>
                <w:lang w:eastAsia="en-US"/>
              </w:rPr>
              <w:t xml:space="preserve">                   НОЯБРЬ</w:t>
            </w:r>
          </w:p>
        </w:tc>
        <w:tc>
          <w:tcPr>
            <w:tcW w:w="1789" w:type="dxa"/>
            <w:gridSpan w:val="5"/>
            <w:hideMark/>
          </w:tcPr>
          <w:p w:rsidR="00137386" w:rsidRPr="00C60157" w:rsidRDefault="00137386">
            <w:pPr>
              <w:spacing w:line="276" w:lineRule="auto"/>
              <w:jc w:val="both"/>
              <w:rPr>
                <w:sz w:val="16"/>
                <w:szCs w:val="10"/>
                <w:lang w:eastAsia="en-US"/>
              </w:rPr>
            </w:pPr>
            <w:r w:rsidRPr="00C60157">
              <w:rPr>
                <w:sz w:val="16"/>
                <w:szCs w:val="10"/>
                <w:lang w:eastAsia="en-US"/>
              </w:rPr>
              <w:t xml:space="preserve">                    ДЕКАБРЬ</w:t>
            </w:r>
          </w:p>
        </w:tc>
        <w:tc>
          <w:tcPr>
            <w:tcW w:w="1790" w:type="dxa"/>
            <w:gridSpan w:val="5"/>
            <w:hideMark/>
          </w:tcPr>
          <w:p w:rsidR="00137386" w:rsidRPr="00C60157" w:rsidRDefault="00137386">
            <w:pPr>
              <w:spacing w:line="276" w:lineRule="auto"/>
              <w:jc w:val="both"/>
              <w:rPr>
                <w:sz w:val="16"/>
                <w:szCs w:val="10"/>
                <w:lang w:eastAsia="en-US"/>
              </w:rPr>
            </w:pPr>
            <w:r w:rsidRPr="00C60157">
              <w:rPr>
                <w:sz w:val="16"/>
                <w:szCs w:val="10"/>
                <w:lang w:eastAsia="en-US"/>
              </w:rPr>
              <w:t xml:space="preserve">             ЯНВАРЬ</w:t>
            </w:r>
          </w:p>
        </w:tc>
        <w:tc>
          <w:tcPr>
            <w:tcW w:w="1425" w:type="dxa"/>
            <w:gridSpan w:val="4"/>
          </w:tcPr>
          <w:p w:rsidR="00137386" w:rsidRPr="00C60157" w:rsidRDefault="00137386" w:rsidP="0014583F">
            <w:pPr>
              <w:spacing w:line="276" w:lineRule="auto"/>
              <w:ind w:left="27"/>
              <w:jc w:val="both"/>
              <w:rPr>
                <w:sz w:val="16"/>
                <w:szCs w:val="10"/>
                <w:lang w:eastAsia="en-US"/>
              </w:rPr>
            </w:pPr>
            <w:r w:rsidRPr="00C60157">
              <w:rPr>
                <w:sz w:val="16"/>
                <w:szCs w:val="10"/>
                <w:lang w:eastAsia="en-US"/>
              </w:rPr>
              <w:t>ФЕВРАЛЬ</w:t>
            </w:r>
          </w:p>
          <w:p w:rsidR="00137386" w:rsidRPr="00C60157" w:rsidRDefault="00137386">
            <w:pPr>
              <w:spacing w:line="276" w:lineRule="auto"/>
              <w:jc w:val="both"/>
              <w:rPr>
                <w:sz w:val="16"/>
                <w:szCs w:val="10"/>
                <w:lang w:eastAsia="en-US"/>
              </w:rPr>
            </w:pPr>
            <w:r w:rsidRPr="00C60157">
              <w:rPr>
                <w:sz w:val="16"/>
                <w:szCs w:val="10"/>
                <w:lang w:eastAsia="en-US"/>
              </w:rPr>
              <w:t xml:space="preserve">                       </w:t>
            </w:r>
          </w:p>
        </w:tc>
        <w:tc>
          <w:tcPr>
            <w:tcW w:w="1800" w:type="dxa"/>
            <w:gridSpan w:val="6"/>
          </w:tcPr>
          <w:p w:rsidR="00137386" w:rsidRPr="00C60157" w:rsidRDefault="00137386">
            <w:pPr>
              <w:spacing w:after="200" w:line="276" w:lineRule="auto"/>
              <w:rPr>
                <w:sz w:val="16"/>
                <w:szCs w:val="10"/>
                <w:lang w:eastAsia="en-US"/>
              </w:rPr>
            </w:pPr>
            <w:r>
              <w:rPr>
                <w:sz w:val="16"/>
                <w:szCs w:val="10"/>
                <w:lang w:eastAsia="en-US"/>
              </w:rPr>
              <w:t>МАРТ</w:t>
            </w:r>
          </w:p>
          <w:p w:rsidR="00137386" w:rsidRPr="00C60157" w:rsidRDefault="00137386">
            <w:pPr>
              <w:spacing w:line="276" w:lineRule="auto"/>
              <w:jc w:val="both"/>
              <w:rPr>
                <w:sz w:val="16"/>
                <w:szCs w:val="10"/>
                <w:lang w:eastAsia="en-US"/>
              </w:rPr>
            </w:pPr>
          </w:p>
        </w:tc>
        <w:tc>
          <w:tcPr>
            <w:tcW w:w="1792" w:type="dxa"/>
            <w:gridSpan w:val="5"/>
          </w:tcPr>
          <w:p w:rsidR="00137386" w:rsidRDefault="00137386" w:rsidP="001E2450">
            <w:pPr>
              <w:spacing w:line="276" w:lineRule="auto"/>
              <w:ind w:left="42"/>
              <w:jc w:val="both"/>
              <w:rPr>
                <w:sz w:val="16"/>
                <w:szCs w:val="10"/>
                <w:lang w:eastAsia="en-US"/>
              </w:rPr>
            </w:pPr>
            <w:r>
              <w:rPr>
                <w:sz w:val="16"/>
                <w:szCs w:val="10"/>
                <w:lang w:eastAsia="en-US"/>
              </w:rPr>
              <w:t>АПРЕЛЬ</w:t>
            </w:r>
          </w:p>
        </w:tc>
        <w:tc>
          <w:tcPr>
            <w:tcW w:w="1800" w:type="dxa"/>
            <w:gridSpan w:val="6"/>
            <w:shd w:val="clear" w:color="auto" w:fill="auto"/>
          </w:tcPr>
          <w:p w:rsidR="00137386" w:rsidRPr="00137386" w:rsidRDefault="00137386">
            <w:pPr>
              <w:spacing w:after="200" w:line="276" w:lineRule="auto"/>
              <w:rPr>
                <w:sz w:val="16"/>
                <w:szCs w:val="16"/>
              </w:rPr>
            </w:pPr>
            <w:r w:rsidRPr="00137386">
              <w:rPr>
                <w:sz w:val="16"/>
                <w:szCs w:val="16"/>
              </w:rPr>
              <w:t>МАЙ</w:t>
            </w:r>
          </w:p>
        </w:tc>
      </w:tr>
      <w:tr w:rsidR="00137386" w:rsidTr="00137386">
        <w:trPr>
          <w:gridAfter w:val="1"/>
          <w:wAfter w:w="8" w:type="dxa"/>
          <w:trHeight w:val="309"/>
        </w:trPr>
        <w:tc>
          <w:tcPr>
            <w:tcW w:w="353" w:type="dxa"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</w:p>
        </w:tc>
        <w:tc>
          <w:tcPr>
            <w:tcW w:w="354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7</w:t>
            </w:r>
          </w:p>
        </w:tc>
        <w:tc>
          <w:tcPr>
            <w:tcW w:w="357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14</w:t>
            </w:r>
          </w:p>
        </w:tc>
        <w:tc>
          <w:tcPr>
            <w:tcW w:w="357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21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28</w:t>
            </w:r>
          </w:p>
        </w:tc>
        <w:tc>
          <w:tcPr>
            <w:tcW w:w="358" w:type="dxa"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5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12</w:t>
            </w:r>
          </w:p>
        </w:tc>
        <w:tc>
          <w:tcPr>
            <w:tcW w:w="358" w:type="dxa"/>
            <w:shd w:val="clear" w:color="auto" w:fill="FFFFFF" w:themeFill="background1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19</w:t>
            </w:r>
          </w:p>
        </w:tc>
        <w:tc>
          <w:tcPr>
            <w:tcW w:w="358" w:type="dxa"/>
            <w:shd w:val="clear" w:color="auto" w:fill="FFFFFF" w:themeFill="background1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26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color w:val="000000"/>
                <w:sz w:val="12"/>
                <w:szCs w:val="10"/>
                <w:highlight w:val="lightGray"/>
                <w:lang w:eastAsia="en-US"/>
              </w:rPr>
            </w:pPr>
          </w:p>
        </w:tc>
        <w:tc>
          <w:tcPr>
            <w:tcW w:w="358" w:type="dxa"/>
            <w:shd w:val="clear" w:color="auto" w:fill="BFBFBF" w:themeFill="background1" w:themeFillShade="BF"/>
            <w:hideMark/>
          </w:tcPr>
          <w:p w:rsidR="00137386" w:rsidRPr="00321497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 w:rsidRPr="00321497">
              <w:rPr>
                <w:sz w:val="12"/>
                <w:szCs w:val="10"/>
                <w:lang w:eastAsia="en-US"/>
              </w:rPr>
              <w:t>2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9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16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23</w:t>
            </w:r>
          </w:p>
        </w:tc>
        <w:tc>
          <w:tcPr>
            <w:tcW w:w="357" w:type="dxa"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30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7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14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21</w:t>
            </w:r>
          </w:p>
        </w:tc>
        <w:tc>
          <w:tcPr>
            <w:tcW w:w="358" w:type="dxa"/>
            <w:shd w:val="clear" w:color="auto" w:fill="auto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28</w:t>
            </w:r>
          </w:p>
        </w:tc>
        <w:tc>
          <w:tcPr>
            <w:tcW w:w="358" w:type="dxa"/>
            <w:shd w:val="clear" w:color="auto" w:fill="BFBFBF" w:themeFill="background1" w:themeFillShade="BF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color w:val="000000"/>
                <w:sz w:val="12"/>
                <w:szCs w:val="10"/>
                <w:lang w:eastAsia="en-US"/>
              </w:rPr>
            </w:pPr>
          </w:p>
        </w:tc>
        <w:tc>
          <w:tcPr>
            <w:tcW w:w="358" w:type="dxa"/>
            <w:shd w:val="clear" w:color="auto" w:fill="BFBFBF" w:themeFill="background1" w:themeFillShade="BF"/>
            <w:hideMark/>
          </w:tcPr>
          <w:p w:rsidR="00137386" w:rsidRPr="00321497" w:rsidRDefault="00137386">
            <w:pPr>
              <w:spacing w:line="276" w:lineRule="auto"/>
              <w:jc w:val="both"/>
              <w:rPr>
                <w:color w:val="000000"/>
                <w:sz w:val="16"/>
                <w:szCs w:val="16"/>
                <w:lang w:eastAsia="en-US"/>
              </w:rPr>
            </w:pPr>
            <w:r w:rsidRPr="00321497">
              <w:rPr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11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18</w:t>
            </w:r>
          </w:p>
        </w:tc>
        <w:tc>
          <w:tcPr>
            <w:tcW w:w="358" w:type="dxa"/>
          </w:tcPr>
          <w:p w:rsidR="00137386" w:rsidRPr="0014583F" w:rsidRDefault="00137386" w:rsidP="0014583F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25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8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15</w:t>
            </w:r>
          </w:p>
        </w:tc>
        <w:tc>
          <w:tcPr>
            <w:tcW w:w="358" w:type="dxa"/>
            <w:gridSpan w:val="2"/>
            <w:shd w:val="clear" w:color="auto" w:fill="E5B8B7" w:themeFill="accent2" w:themeFillTint="66"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22</w:t>
            </w:r>
          </w:p>
        </w:tc>
        <w:tc>
          <w:tcPr>
            <w:tcW w:w="357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</w:t>
            </w:r>
          </w:p>
        </w:tc>
        <w:tc>
          <w:tcPr>
            <w:tcW w:w="358" w:type="dxa"/>
            <w:hideMark/>
          </w:tcPr>
          <w:p w:rsidR="00137386" w:rsidRPr="006D7878" w:rsidRDefault="00137386">
            <w:pPr>
              <w:spacing w:line="276" w:lineRule="auto"/>
              <w:jc w:val="both"/>
              <w:rPr>
                <w:b/>
                <w:sz w:val="16"/>
                <w:szCs w:val="16"/>
                <w:lang w:eastAsia="en-US"/>
              </w:rPr>
            </w:pPr>
            <w:r w:rsidRPr="006D7878">
              <w:rPr>
                <w:b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15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color w:val="000000"/>
                <w:sz w:val="12"/>
                <w:szCs w:val="10"/>
                <w:lang w:eastAsia="en-US"/>
              </w:rPr>
            </w:pPr>
            <w:r>
              <w:rPr>
                <w:color w:val="000000"/>
                <w:sz w:val="12"/>
                <w:szCs w:val="10"/>
                <w:lang w:eastAsia="en-US"/>
              </w:rPr>
              <w:t>22</w:t>
            </w:r>
          </w:p>
        </w:tc>
        <w:tc>
          <w:tcPr>
            <w:tcW w:w="362" w:type="dxa"/>
            <w:shd w:val="clear" w:color="auto" w:fill="BFBFBF" w:themeFill="background1" w:themeFillShade="BF"/>
          </w:tcPr>
          <w:p w:rsidR="00137386" w:rsidRPr="0014583F" w:rsidRDefault="00137386">
            <w:pPr>
              <w:spacing w:line="276" w:lineRule="auto"/>
              <w:jc w:val="both"/>
              <w:rPr>
                <w:color w:val="000000"/>
                <w:sz w:val="12"/>
                <w:szCs w:val="10"/>
                <w:lang w:eastAsia="en-US"/>
              </w:rPr>
            </w:pPr>
            <w:r>
              <w:rPr>
                <w:color w:val="000000"/>
                <w:sz w:val="12"/>
                <w:szCs w:val="10"/>
                <w:lang w:eastAsia="en-US"/>
              </w:rPr>
              <w:t>29</w:t>
            </w:r>
          </w:p>
        </w:tc>
        <w:tc>
          <w:tcPr>
            <w:tcW w:w="358" w:type="dxa"/>
            <w:shd w:val="clear" w:color="auto" w:fill="FFFFFF" w:themeFill="background1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color w:val="000000"/>
                <w:sz w:val="12"/>
                <w:szCs w:val="10"/>
                <w:lang w:eastAsia="en-US"/>
              </w:rPr>
            </w:pP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5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12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19</w:t>
            </w:r>
          </w:p>
        </w:tc>
        <w:tc>
          <w:tcPr>
            <w:tcW w:w="360" w:type="dxa"/>
            <w:hideMark/>
          </w:tcPr>
          <w:p w:rsidR="00137386" w:rsidRPr="00027446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 w:rsidRPr="00027446">
              <w:rPr>
                <w:sz w:val="12"/>
                <w:szCs w:val="10"/>
                <w:lang w:eastAsia="en-US"/>
              </w:rPr>
              <w:t>26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3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10</w:t>
            </w:r>
          </w:p>
        </w:tc>
        <w:tc>
          <w:tcPr>
            <w:tcW w:w="358" w:type="dxa"/>
            <w:hideMark/>
          </w:tcPr>
          <w:p w:rsidR="00137386" w:rsidRPr="0064771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17</w:t>
            </w:r>
          </w:p>
        </w:tc>
        <w:tc>
          <w:tcPr>
            <w:tcW w:w="360" w:type="dxa"/>
          </w:tcPr>
          <w:p w:rsidR="00137386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24</w:t>
            </w:r>
          </w:p>
        </w:tc>
      </w:tr>
      <w:tr w:rsidR="00137386" w:rsidTr="00137386">
        <w:trPr>
          <w:gridAfter w:val="1"/>
          <w:wAfter w:w="8" w:type="dxa"/>
          <w:trHeight w:val="292"/>
        </w:trPr>
        <w:tc>
          <w:tcPr>
            <w:tcW w:w="353" w:type="dxa"/>
            <w:hideMark/>
          </w:tcPr>
          <w:p w:rsidR="00137386" w:rsidRPr="0014583F" w:rsidRDefault="00137386">
            <w:pPr>
              <w:spacing w:line="276" w:lineRule="auto"/>
              <w:rPr>
                <w:rFonts w:asciiTheme="minorHAnsi" w:eastAsiaTheme="minorHAnsi" w:hAnsiTheme="minorHAnsi" w:cstheme="minorBidi"/>
                <w:sz w:val="1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2"/>
                <w:szCs w:val="22"/>
                <w:lang w:eastAsia="en-US"/>
              </w:rPr>
              <w:t>1</w:t>
            </w:r>
          </w:p>
        </w:tc>
        <w:tc>
          <w:tcPr>
            <w:tcW w:w="354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8</w:t>
            </w:r>
          </w:p>
        </w:tc>
        <w:tc>
          <w:tcPr>
            <w:tcW w:w="357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15</w:t>
            </w:r>
          </w:p>
        </w:tc>
        <w:tc>
          <w:tcPr>
            <w:tcW w:w="357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22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29</w:t>
            </w:r>
          </w:p>
        </w:tc>
        <w:tc>
          <w:tcPr>
            <w:tcW w:w="358" w:type="dxa"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6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13</w:t>
            </w:r>
          </w:p>
        </w:tc>
        <w:tc>
          <w:tcPr>
            <w:tcW w:w="358" w:type="dxa"/>
            <w:shd w:val="clear" w:color="auto" w:fill="FFFFFF" w:themeFill="background1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20</w:t>
            </w:r>
          </w:p>
        </w:tc>
        <w:tc>
          <w:tcPr>
            <w:tcW w:w="358" w:type="dxa"/>
            <w:shd w:val="clear" w:color="auto" w:fill="FFFFFF" w:themeFill="background1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27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color w:val="000000"/>
                <w:sz w:val="12"/>
                <w:szCs w:val="10"/>
                <w:highlight w:val="lightGray"/>
                <w:lang w:eastAsia="en-US"/>
              </w:rPr>
            </w:pPr>
          </w:p>
        </w:tc>
        <w:tc>
          <w:tcPr>
            <w:tcW w:w="358" w:type="dxa"/>
            <w:shd w:val="clear" w:color="auto" w:fill="BFBFBF" w:themeFill="background1" w:themeFillShade="BF"/>
            <w:hideMark/>
          </w:tcPr>
          <w:p w:rsidR="00137386" w:rsidRPr="00321497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 w:rsidRPr="00321497">
              <w:rPr>
                <w:sz w:val="12"/>
                <w:szCs w:val="10"/>
                <w:lang w:eastAsia="en-US"/>
              </w:rPr>
              <w:t>3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10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17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24</w:t>
            </w:r>
          </w:p>
        </w:tc>
        <w:tc>
          <w:tcPr>
            <w:tcW w:w="357" w:type="dxa"/>
            <w:hideMark/>
          </w:tcPr>
          <w:p w:rsidR="00137386" w:rsidRPr="0014583F" w:rsidRDefault="00137386">
            <w:pPr>
              <w:spacing w:line="276" w:lineRule="auto"/>
              <w:rPr>
                <w:rFonts w:asciiTheme="minorHAnsi" w:eastAsiaTheme="minorHAnsi" w:hAnsiTheme="minorHAnsi" w:cstheme="minorBidi"/>
                <w:sz w:val="1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2"/>
                <w:szCs w:val="22"/>
                <w:lang w:eastAsia="en-US"/>
              </w:rPr>
              <w:t>1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8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15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22</w:t>
            </w:r>
          </w:p>
        </w:tc>
        <w:tc>
          <w:tcPr>
            <w:tcW w:w="358" w:type="dxa"/>
            <w:shd w:val="clear" w:color="auto" w:fill="auto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29</w:t>
            </w:r>
          </w:p>
        </w:tc>
        <w:tc>
          <w:tcPr>
            <w:tcW w:w="358" w:type="dxa"/>
            <w:shd w:val="clear" w:color="auto" w:fill="BFBFBF" w:themeFill="background1" w:themeFillShade="BF"/>
            <w:hideMark/>
          </w:tcPr>
          <w:p w:rsidR="00137386" w:rsidRPr="00AD770F" w:rsidRDefault="00137386">
            <w:pPr>
              <w:spacing w:line="276" w:lineRule="auto"/>
              <w:jc w:val="both"/>
              <w:rPr>
                <w:b/>
                <w:color w:val="000000"/>
                <w:sz w:val="12"/>
                <w:szCs w:val="10"/>
                <w:lang w:eastAsia="en-US"/>
              </w:rPr>
            </w:pPr>
          </w:p>
        </w:tc>
        <w:tc>
          <w:tcPr>
            <w:tcW w:w="358" w:type="dxa"/>
            <w:shd w:val="clear" w:color="auto" w:fill="BFBFBF" w:themeFill="background1" w:themeFillShade="BF"/>
            <w:hideMark/>
          </w:tcPr>
          <w:p w:rsidR="00137386" w:rsidRPr="00321497" w:rsidRDefault="00137386">
            <w:pPr>
              <w:spacing w:line="276" w:lineRule="auto"/>
              <w:jc w:val="both"/>
              <w:rPr>
                <w:color w:val="000000"/>
                <w:sz w:val="16"/>
                <w:szCs w:val="16"/>
                <w:lang w:eastAsia="en-US"/>
              </w:rPr>
            </w:pPr>
            <w:r w:rsidRPr="00321497">
              <w:rPr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12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19</w:t>
            </w:r>
          </w:p>
        </w:tc>
        <w:tc>
          <w:tcPr>
            <w:tcW w:w="358" w:type="dxa"/>
          </w:tcPr>
          <w:p w:rsidR="00137386" w:rsidRPr="0014583F" w:rsidRDefault="00027446" w:rsidP="0014583F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26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8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16</w:t>
            </w:r>
          </w:p>
        </w:tc>
        <w:tc>
          <w:tcPr>
            <w:tcW w:w="358" w:type="dxa"/>
            <w:gridSpan w:val="2"/>
            <w:shd w:val="clear" w:color="auto" w:fill="E5B8B7" w:themeFill="accent2" w:themeFillTint="66"/>
          </w:tcPr>
          <w:p w:rsidR="00137386" w:rsidRPr="006D7878" w:rsidRDefault="00137386">
            <w:pPr>
              <w:spacing w:line="276" w:lineRule="auto"/>
              <w:jc w:val="both"/>
              <w:rPr>
                <w:b/>
                <w:sz w:val="16"/>
                <w:szCs w:val="16"/>
                <w:lang w:eastAsia="en-US"/>
              </w:rPr>
            </w:pPr>
            <w:r w:rsidRPr="00027446">
              <w:rPr>
                <w:b/>
                <w:sz w:val="14"/>
                <w:szCs w:val="16"/>
                <w:lang w:eastAsia="en-US"/>
              </w:rPr>
              <w:t>23</w:t>
            </w:r>
          </w:p>
        </w:tc>
        <w:tc>
          <w:tcPr>
            <w:tcW w:w="357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9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16</w:t>
            </w:r>
          </w:p>
        </w:tc>
        <w:tc>
          <w:tcPr>
            <w:tcW w:w="358" w:type="dxa"/>
            <w:hideMark/>
          </w:tcPr>
          <w:p w:rsidR="00137386" w:rsidRPr="0014583F" w:rsidRDefault="007A3E65">
            <w:pPr>
              <w:spacing w:line="276" w:lineRule="auto"/>
              <w:jc w:val="both"/>
              <w:rPr>
                <w:color w:val="000000"/>
                <w:sz w:val="12"/>
                <w:szCs w:val="10"/>
                <w:lang w:eastAsia="en-US"/>
              </w:rPr>
            </w:pPr>
            <w:r>
              <w:rPr>
                <w:color w:val="000000"/>
                <w:sz w:val="12"/>
                <w:szCs w:val="10"/>
                <w:lang w:eastAsia="en-US"/>
              </w:rPr>
              <w:t>23</w:t>
            </w:r>
          </w:p>
        </w:tc>
        <w:tc>
          <w:tcPr>
            <w:tcW w:w="362" w:type="dxa"/>
            <w:shd w:val="clear" w:color="auto" w:fill="BFBFBF" w:themeFill="background1" w:themeFillShade="BF"/>
          </w:tcPr>
          <w:p w:rsidR="00137386" w:rsidRPr="0014583F" w:rsidRDefault="00137386">
            <w:pPr>
              <w:spacing w:line="276" w:lineRule="auto"/>
              <w:jc w:val="both"/>
              <w:rPr>
                <w:color w:val="000000"/>
                <w:sz w:val="12"/>
                <w:szCs w:val="10"/>
                <w:lang w:eastAsia="en-US"/>
              </w:rPr>
            </w:pPr>
            <w:r>
              <w:rPr>
                <w:color w:val="000000"/>
                <w:sz w:val="12"/>
                <w:szCs w:val="10"/>
                <w:lang w:eastAsia="en-US"/>
              </w:rPr>
              <w:t>30</w:t>
            </w:r>
          </w:p>
        </w:tc>
        <w:tc>
          <w:tcPr>
            <w:tcW w:w="358" w:type="dxa"/>
            <w:shd w:val="clear" w:color="auto" w:fill="FFFFFF" w:themeFill="background1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</w:p>
        </w:tc>
        <w:tc>
          <w:tcPr>
            <w:tcW w:w="358" w:type="dxa"/>
            <w:hideMark/>
          </w:tcPr>
          <w:p w:rsidR="00137386" w:rsidRPr="0014583F" w:rsidRDefault="002F03EB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6</w:t>
            </w:r>
          </w:p>
        </w:tc>
        <w:tc>
          <w:tcPr>
            <w:tcW w:w="358" w:type="dxa"/>
            <w:hideMark/>
          </w:tcPr>
          <w:p w:rsidR="00137386" w:rsidRPr="0014583F" w:rsidRDefault="002F03EB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13</w:t>
            </w:r>
          </w:p>
        </w:tc>
        <w:tc>
          <w:tcPr>
            <w:tcW w:w="358" w:type="dxa"/>
            <w:hideMark/>
          </w:tcPr>
          <w:p w:rsidR="00137386" w:rsidRPr="0014583F" w:rsidRDefault="002F03EB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20</w:t>
            </w:r>
          </w:p>
        </w:tc>
        <w:tc>
          <w:tcPr>
            <w:tcW w:w="360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27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4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11</w:t>
            </w:r>
          </w:p>
        </w:tc>
        <w:tc>
          <w:tcPr>
            <w:tcW w:w="358" w:type="dxa"/>
            <w:shd w:val="clear" w:color="auto" w:fill="auto"/>
            <w:hideMark/>
          </w:tcPr>
          <w:p w:rsidR="00137386" w:rsidRPr="0064771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18</w:t>
            </w:r>
          </w:p>
        </w:tc>
        <w:tc>
          <w:tcPr>
            <w:tcW w:w="360" w:type="dxa"/>
          </w:tcPr>
          <w:p w:rsidR="00137386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25</w:t>
            </w:r>
          </w:p>
        </w:tc>
      </w:tr>
      <w:tr w:rsidR="00137386" w:rsidTr="00137386">
        <w:trPr>
          <w:gridAfter w:val="1"/>
          <w:wAfter w:w="8" w:type="dxa"/>
          <w:trHeight w:val="292"/>
        </w:trPr>
        <w:tc>
          <w:tcPr>
            <w:tcW w:w="353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</w:t>
            </w:r>
          </w:p>
        </w:tc>
        <w:tc>
          <w:tcPr>
            <w:tcW w:w="354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9</w:t>
            </w:r>
          </w:p>
        </w:tc>
        <w:tc>
          <w:tcPr>
            <w:tcW w:w="357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16</w:t>
            </w:r>
          </w:p>
        </w:tc>
        <w:tc>
          <w:tcPr>
            <w:tcW w:w="357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23</w:t>
            </w:r>
          </w:p>
        </w:tc>
        <w:tc>
          <w:tcPr>
            <w:tcW w:w="358" w:type="dxa"/>
            <w:hideMark/>
          </w:tcPr>
          <w:p w:rsidR="00137386" w:rsidRPr="0014583F" w:rsidRDefault="00027446" w:rsidP="00532F70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30</w:t>
            </w:r>
          </w:p>
        </w:tc>
        <w:tc>
          <w:tcPr>
            <w:tcW w:w="358" w:type="dxa"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7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14</w:t>
            </w:r>
          </w:p>
        </w:tc>
        <w:tc>
          <w:tcPr>
            <w:tcW w:w="358" w:type="dxa"/>
            <w:shd w:val="clear" w:color="auto" w:fill="FFFFFF" w:themeFill="background1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21</w:t>
            </w:r>
          </w:p>
        </w:tc>
        <w:tc>
          <w:tcPr>
            <w:tcW w:w="358" w:type="dxa"/>
            <w:shd w:val="clear" w:color="auto" w:fill="FFFFFF" w:themeFill="background1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color w:val="000000"/>
                <w:sz w:val="12"/>
                <w:szCs w:val="10"/>
                <w:lang w:eastAsia="en-US"/>
              </w:rPr>
            </w:pPr>
            <w:r>
              <w:rPr>
                <w:color w:val="000000"/>
                <w:sz w:val="12"/>
                <w:szCs w:val="10"/>
                <w:lang w:eastAsia="en-US"/>
              </w:rPr>
              <w:t>28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color w:val="000000"/>
                <w:sz w:val="12"/>
                <w:szCs w:val="10"/>
                <w:lang w:eastAsia="en-US"/>
              </w:rPr>
            </w:pPr>
          </w:p>
        </w:tc>
        <w:tc>
          <w:tcPr>
            <w:tcW w:w="358" w:type="dxa"/>
            <w:shd w:val="clear" w:color="auto" w:fill="BFBFBF" w:themeFill="background1" w:themeFillShade="BF"/>
            <w:hideMark/>
          </w:tcPr>
          <w:p w:rsidR="00137386" w:rsidRPr="00321497" w:rsidRDefault="00137386">
            <w:pPr>
              <w:spacing w:line="276" w:lineRule="auto"/>
              <w:jc w:val="both"/>
              <w:rPr>
                <w:b/>
                <w:sz w:val="16"/>
                <w:szCs w:val="16"/>
                <w:lang w:eastAsia="en-US"/>
              </w:rPr>
            </w:pPr>
            <w:r w:rsidRPr="00321497">
              <w:rPr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11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18</w:t>
            </w:r>
          </w:p>
        </w:tc>
        <w:tc>
          <w:tcPr>
            <w:tcW w:w="358" w:type="dxa"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25</w:t>
            </w:r>
          </w:p>
        </w:tc>
        <w:tc>
          <w:tcPr>
            <w:tcW w:w="357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9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16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23</w:t>
            </w:r>
          </w:p>
        </w:tc>
        <w:tc>
          <w:tcPr>
            <w:tcW w:w="358" w:type="dxa"/>
            <w:shd w:val="clear" w:color="auto" w:fill="FFFFFF" w:themeFill="background1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color w:val="000000"/>
                <w:sz w:val="12"/>
                <w:szCs w:val="10"/>
                <w:lang w:eastAsia="en-US"/>
              </w:rPr>
            </w:pPr>
            <w:r>
              <w:rPr>
                <w:color w:val="000000"/>
                <w:sz w:val="12"/>
                <w:szCs w:val="10"/>
                <w:lang w:eastAsia="en-US"/>
              </w:rPr>
              <w:t>30</w:t>
            </w:r>
          </w:p>
        </w:tc>
        <w:tc>
          <w:tcPr>
            <w:tcW w:w="358" w:type="dxa"/>
            <w:shd w:val="clear" w:color="auto" w:fill="BFBFBF" w:themeFill="background1" w:themeFillShade="BF"/>
            <w:hideMark/>
          </w:tcPr>
          <w:p w:rsidR="00137386" w:rsidRPr="00AD770F" w:rsidRDefault="00137386">
            <w:pPr>
              <w:spacing w:line="276" w:lineRule="auto"/>
              <w:jc w:val="both"/>
              <w:rPr>
                <w:b/>
                <w:color w:val="000000"/>
                <w:sz w:val="12"/>
                <w:szCs w:val="10"/>
                <w:lang w:eastAsia="en-US"/>
              </w:rPr>
            </w:pPr>
          </w:p>
        </w:tc>
        <w:tc>
          <w:tcPr>
            <w:tcW w:w="358" w:type="dxa"/>
            <w:shd w:val="clear" w:color="auto" w:fill="BFBFBF" w:themeFill="background1" w:themeFillShade="BF"/>
            <w:hideMark/>
          </w:tcPr>
          <w:p w:rsidR="00137386" w:rsidRPr="00321497" w:rsidRDefault="00137386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321497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13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20</w:t>
            </w:r>
          </w:p>
        </w:tc>
        <w:tc>
          <w:tcPr>
            <w:tcW w:w="358" w:type="dxa"/>
          </w:tcPr>
          <w:p w:rsidR="00137386" w:rsidRPr="0014583F" w:rsidRDefault="00027446" w:rsidP="0014583F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27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3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10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17</w:t>
            </w:r>
          </w:p>
        </w:tc>
        <w:tc>
          <w:tcPr>
            <w:tcW w:w="358" w:type="dxa"/>
            <w:gridSpan w:val="2"/>
            <w:shd w:val="clear" w:color="auto" w:fill="E5B8B7" w:themeFill="accent2" w:themeFillTint="66"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24</w:t>
            </w:r>
          </w:p>
        </w:tc>
        <w:tc>
          <w:tcPr>
            <w:tcW w:w="357" w:type="dxa"/>
            <w:hideMark/>
          </w:tcPr>
          <w:p w:rsidR="00137386" w:rsidRPr="00027446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 w:rsidRPr="00027446">
              <w:rPr>
                <w:sz w:val="12"/>
                <w:szCs w:val="10"/>
                <w:lang w:eastAsia="en-US"/>
              </w:rPr>
              <w:t>3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10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17</w:t>
            </w:r>
          </w:p>
        </w:tc>
        <w:tc>
          <w:tcPr>
            <w:tcW w:w="358" w:type="dxa"/>
            <w:hideMark/>
          </w:tcPr>
          <w:p w:rsidR="00137386" w:rsidRPr="0014583F" w:rsidRDefault="007A3E65">
            <w:pPr>
              <w:spacing w:line="276" w:lineRule="auto"/>
              <w:jc w:val="both"/>
              <w:rPr>
                <w:color w:val="000000"/>
                <w:sz w:val="12"/>
                <w:szCs w:val="10"/>
                <w:lang w:eastAsia="en-US"/>
              </w:rPr>
            </w:pPr>
            <w:r>
              <w:rPr>
                <w:color w:val="000000"/>
                <w:sz w:val="12"/>
                <w:szCs w:val="10"/>
                <w:lang w:eastAsia="en-US"/>
              </w:rPr>
              <w:t>24</w:t>
            </w:r>
          </w:p>
        </w:tc>
        <w:tc>
          <w:tcPr>
            <w:tcW w:w="362" w:type="dxa"/>
            <w:shd w:val="clear" w:color="auto" w:fill="BFBFBF" w:themeFill="background1" w:themeFillShade="BF"/>
          </w:tcPr>
          <w:p w:rsidR="00137386" w:rsidRPr="0014583F" w:rsidRDefault="00137386">
            <w:pPr>
              <w:spacing w:line="276" w:lineRule="auto"/>
              <w:jc w:val="both"/>
              <w:rPr>
                <w:color w:val="000000"/>
                <w:sz w:val="12"/>
                <w:szCs w:val="10"/>
                <w:lang w:eastAsia="en-US"/>
              </w:rPr>
            </w:pPr>
            <w:r>
              <w:rPr>
                <w:color w:val="000000"/>
                <w:sz w:val="12"/>
                <w:szCs w:val="10"/>
                <w:lang w:eastAsia="en-US"/>
              </w:rPr>
              <w:t>31</w:t>
            </w:r>
          </w:p>
        </w:tc>
        <w:tc>
          <w:tcPr>
            <w:tcW w:w="358" w:type="dxa"/>
            <w:shd w:val="clear" w:color="auto" w:fill="FFFFFF" w:themeFill="background1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</w:p>
        </w:tc>
        <w:tc>
          <w:tcPr>
            <w:tcW w:w="358" w:type="dxa"/>
            <w:hideMark/>
          </w:tcPr>
          <w:p w:rsidR="00137386" w:rsidRPr="0014583F" w:rsidRDefault="002F03EB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7</w:t>
            </w:r>
          </w:p>
        </w:tc>
        <w:tc>
          <w:tcPr>
            <w:tcW w:w="358" w:type="dxa"/>
            <w:hideMark/>
          </w:tcPr>
          <w:p w:rsidR="00137386" w:rsidRPr="0014583F" w:rsidRDefault="002F03EB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14</w:t>
            </w:r>
          </w:p>
        </w:tc>
        <w:tc>
          <w:tcPr>
            <w:tcW w:w="358" w:type="dxa"/>
            <w:hideMark/>
          </w:tcPr>
          <w:p w:rsidR="00137386" w:rsidRPr="0014583F" w:rsidRDefault="002F03EB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21</w:t>
            </w:r>
          </w:p>
        </w:tc>
        <w:tc>
          <w:tcPr>
            <w:tcW w:w="360" w:type="dxa"/>
            <w:hideMark/>
          </w:tcPr>
          <w:p w:rsidR="00137386" w:rsidRPr="001E2450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28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5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12</w:t>
            </w:r>
          </w:p>
        </w:tc>
        <w:tc>
          <w:tcPr>
            <w:tcW w:w="358" w:type="dxa"/>
            <w:shd w:val="clear" w:color="auto" w:fill="auto"/>
          </w:tcPr>
          <w:p w:rsidR="00137386" w:rsidRPr="0064771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19</w:t>
            </w:r>
          </w:p>
        </w:tc>
        <w:tc>
          <w:tcPr>
            <w:tcW w:w="360" w:type="dxa"/>
            <w:shd w:val="clear" w:color="auto" w:fill="FFFFFF" w:themeFill="background1"/>
          </w:tcPr>
          <w:p w:rsidR="00137386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26</w:t>
            </w:r>
          </w:p>
        </w:tc>
      </w:tr>
      <w:tr w:rsidR="00137386" w:rsidTr="007A3E65">
        <w:trPr>
          <w:gridAfter w:val="1"/>
          <w:wAfter w:w="8" w:type="dxa"/>
          <w:trHeight w:val="266"/>
        </w:trPr>
        <w:tc>
          <w:tcPr>
            <w:tcW w:w="353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3</w:t>
            </w:r>
          </w:p>
        </w:tc>
        <w:tc>
          <w:tcPr>
            <w:tcW w:w="354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10</w:t>
            </w:r>
          </w:p>
        </w:tc>
        <w:tc>
          <w:tcPr>
            <w:tcW w:w="357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17</w:t>
            </w:r>
          </w:p>
        </w:tc>
        <w:tc>
          <w:tcPr>
            <w:tcW w:w="357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24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rPr>
                <w:rFonts w:asciiTheme="minorHAnsi" w:eastAsiaTheme="minorHAnsi" w:hAnsiTheme="minorHAnsi" w:cstheme="minorBidi"/>
                <w:sz w:val="1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2"/>
                <w:szCs w:val="22"/>
                <w:lang w:eastAsia="en-US"/>
              </w:rPr>
              <w:t>1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8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15</w:t>
            </w:r>
          </w:p>
        </w:tc>
        <w:tc>
          <w:tcPr>
            <w:tcW w:w="358" w:type="dxa"/>
            <w:shd w:val="clear" w:color="auto" w:fill="FFFFFF" w:themeFill="background1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22</w:t>
            </w:r>
          </w:p>
        </w:tc>
        <w:tc>
          <w:tcPr>
            <w:tcW w:w="358" w:type="dxa"/>
            <w:shd w:val="clear" w:color="auto" w:fill="FFFFFF" w:themeFill="background1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color w:val="000000"/>
                <w:sz w:val="12"/>
                <w:szCs w:val="10"/>
                <w:lang w:eastAsia="en-US"/>
              </w:rPr>
            </w:pPr>
            <w:r>
              <w:rPr>
                <w:color w:val="000000"/>
                <w:sz w:val="12"/>
                <w:szCs w:val="10"/>
                <w:lang w:eastAsia="en-US"/>
              </w:rPr>
              <w:t>29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color w:val="000000"/>
                <w:sz w:val="12"/>
                <w:szCs w:val="10"/>
                <w:lang w:eastAsia="en-US"/>
              </w:rPr>
            </w:pPr>
          </w:p>
        </w:tc>
        <w:tc>
          <w:tcPr>
            <w:tcW w:w="358" w:type="dxa"/>
            <w:shd w:val="clear" w:color="auto" w:fill="BFBFBF" w:themeFill="background1" w:themeFillShade="BF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5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12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19</w:t>
            </w:r>
          </w:p>
        </w:tc>
        <w:tc>
          <w:tcPr>
            <w:tcW w:w="358" w:type="dxa"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26</w:t>
            </w:r>
          </w:p>
        </w:tc>
        <w:tc>
          <w:tcPr>
            <w:tcW w:w="357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3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10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17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24</w:t>
            </w:r>
          </w:p>
        </w:tc>
        <w:tc>
          <w:tcPr>
            <w:tcW w:w="358" w:type="dxa"/>
            <w:shd w:val="clear" w:color="auto" w:fill="BFBFBF" w:themeFill="background1" w:themeFillShade="BF"/>
            <w:hideMark/>
          </w:tcPr>
          <w:p w:rsidR="00137386" w:rsidRPr="00321497" w:rsidRDefault="00137386">
            <w:pPr>
              <w:spacing w:line="276" w:lineRule="auto"/>
              <w:jc w:val="both"/>
              <w:rPr>
                <w:b/>
                <w:color w:val="000000"/>
                <w:sz w:val="12"/>
                <w:szCs w:val="10"/>
                <w:lang w:eastAsia="en-US"/>
              </w:rPr>
            </w:pPr>
            <w:r w:rsidRPr="00027446">
              <w:rPr>
                <w:b/>
                <w:color w:val="000000"/>
                <w:sz w:val="14"/>
                <w:szCs w:val="10"/>
                <w:lang w:eastAsia="en-US"/>
              </w:rPr>
              <w:t>31</w:t>
            </w:r>
          </w:p>
        </w:tc>
        <w:tc>
          <w:tcPr>
            <w:tcW w:w="358" w:type="dxa"/>
            <w:shd w:val="clear" w:color="auto" w:fill="BFBFBF" w:themeFill="background1" w:themeFillShade="BF"/>
            <w:hideMark/>
          </w:tcPr>
          <w:p w:rsidR="00137386" w:rsidRPr="00D243C3" w:rsidRDefault="00137386">
            <w:pPr>
              <w:spacing w:line="276" w:lineRule="auto"/>
              <w:jc w:val="both"/>
              <w:rPr>
                <w:color w:val="000000"/>
                <w:sz w:val="16"/>
                <w:szCs w:val="10"/>
                <w:lang w:eastAsia="en-US"/>
              </w:rPr>
            </w:pPr>
          </w:p>
        </w:tc>
        <w:tc>
          <w:tcPr>
            <w:tcW w:w="358" w:type="dxa"/>
            <w:shd w:val="clear" w:color="auto" w:fill="BFBFBF" w:themeFill="background1" w:themeFillShade="BF"/>
            <w:hideMark/>
          </w:tcPr>
          <w:p w:rsidR="00137386" w:rsidRPr="00321497" w:rsidRDefault="00137386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321497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14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21</w:t>
            </w:r>
          </w:p>
        </w:tc>
        <w:tc>
          <w:tcPr>
            <w:tcW w:w="358" w:type="dxa"/>
          </w:tcPr>
          <w:p w:rsidR="00137386" w:rsidRPr="0014583F" w:rsidRDefault="00027446" w:rsidP="0014583F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28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4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11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18</w:t>
            </w:r>
          </w:p>
        </w:tc>
        <w:tc>
          <w:tcPr>
            <w:tcW w:w="358" w:type="dxa"/>
            <w:gridSpan w:val="2"/>
            <w:shd w:val="clear" w:color="auto" w:fill="E5B8B7" w:themeFill="accent2" w:themeFillTint="66"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25</w:t>
            </w:r>
          </w:p>
        </w:tc>
        <w:tc>
          <w:tcPr>
            <w:tcW w:w="357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4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11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18</w:t>
            </w:r>
          </w:p>
        </w:tc>
        <w:tc>
          <w:tcPr>
            <w:tcW w:w="358" w:type="dxa"/>
            <w:hideMark/>
          </w:tcPr>
          <w:p w:rsidR="00137386" w:rsidRPr="0014583F" w:rsidRDefault="007A3E65">
            <w:pPr>
              <w:spacing w:line="276" w:lineRule="auto"/>
              <w:jc w:val="both"/>
              <w:rPr>
                <w:color w:val="000000"/>
                <w:sz w:val="12"/>
                <w:szCs w:val="10"/>
                <w:lang w:eastAsia="en-US"/>
              </w:rPr>
            </w:pPr>
            <w:r>
              <w:rPr>
                <w:color w:val="000000"/>
                <w:sz w:val="12"/>
                <w:szCs w:val="10"/>
                <w:lang w:eastAsia="en-US"/>
              </w:rPr>
              <w:t>25</w:t>
            </w:r>
          </w:p>
        </w:tc>
        <w:tc>
          <w:tcPr>
            <w:tcW w:w="362" w:type="dxa"/>
            <w:shd w:val="clear" w:color="auto" w:fill="BFBFBF" w:themeFill="background1" w:themeFillShade="BF"/>
          </w:tcPr>
          <w:p w:rsidR="00137386" w:rsidRPr="0014583F" w:rsidRDefault="00137386">
            <w:pPr>
              <w:spacing w:line="276" w:lineRule="auto"/>
              <w:rPr>
                <w:rFonts w:asciiTheme="minorHAnsi" w:eastAsiaTheme="minorHAnsi" w:hAnsiTheme="minorHAnsi" w:cstheme="minorBidi"/>
                <w:sz w:val="12"/>
                <w:szCs w:val="22"/>
                <w:lang w:eastAsia="en-US"/>
              </w:rPr>
            </w:pPr>
          </w:p>
        </w:tc>
        <w:tc>
          <w:tcPr>
            <w:tcW w:w="358" w:type="dxa"/>
            <w:shd w:val="clear" w:color="auto" w:fill="BFBFBF" w:themeFill="background1" w:themeFillShade="BF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</w:t>
            </w:r>
          </w:p>
        </w:tc>
        <w:tc>
          <w:tcPr>
            <w:tcW w:w="358" w:type="dxa"/>
            <w:hideMark/>
          </w:tcPr>
          <w:p w:rsidR="00137386" w:rsidRPr="0014583F" w:rsidRDefault="002F03EB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8</w:t>
            </w:r>
          </w:p>
        </w:tc>
        <w:tc>
          <w:tcPr>
            <w:tcW w:w="358" w:type="dxa"/>
            <w:hideMark/>
          </w:tcPr>
          <w:p w:rsidR="00137386" w:rsidRPr="0014583F" w:rsidRDefault="002F03EB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15</w:t>
            </w:r>
          </w:p>
        </w:tc>
        <w:tc>
          <w:tcPr>
            <w:tcW w:w="358" w:type="dxa"/>
            <w:hideMark/>
          </w:tcPr>
          <w:p w:rsidR="00137386" w:rsidRPr="0014583F" w:rsidRDefault="002F03EB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22</w:t>
            </w:r>
          </w:p>
        </w:tc>
        <w:tc>
          <w:tcPr>
            <w:tcW w:w="360" w:type="dxa"/>
            <w:hideMark/>
          </w:tcPr>
          <w:p w:rsidR="00137386" w:rsidRPr="001E2450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29</w:t>
            </w:r>
          </w:p>
        </w:tc>
        <w:tc>
          <w:tcPr>
            <w:tcW w:w="358" w:type="dxa"/>
            <w:hideMark/>
          </w:tcPr>
          <w:p w:rsidR="00137386" w:rsidRPr="00AD770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6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13</w:t>
            </w:r>
          </w:p>
        </w:tc>
        <w:tc>
          <w:tcPr>
            <w:tcW w:w="358" w:type="dxa"/>
            <w:shd w:val="clear" w:color="auto" w:fill="auto"/>
          </w:tcPr>
          <w:p w:rsidR="00137386" w:rsidRPr="0064771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20</w:t>
            </w:r>
          </w:p>
        </w:tc>
        <w:tc>
          <w:tcPr>
            <w:tcW w:w="360" w:type="dxa"/>
            <w:shd w:val="clear" w:color="auto" w:fill="BFBFBF" w:themeFill="background1" w:themeFillShade="BF"/>
          </w:tcPr>
          <w:p w:rsidR="00137386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27</w:t>
            </w:r>
          </w:p>
        </w:tc>
      </w:tr>
      <w:tr w:rsidR="00137386" w:rsidTr="007A3E65">
        <w:trPr>
          <w:gridAfter w:val="1"/>
          <w:wAfter w:w="8" w:type="dxa"/>
          <w:trHeight w:val="292"/>
        </w:trPr>
        <w:tc>
          <w:tcPr>
            <w:tcW w:w="353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4</w:t>
            </w:r>
          </w:p>
        </w:tc>
        <w:tc>
          <w:tcPr>
            <w:tcW w:w="354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11</w:t>
            </w:r>
          </w:p>
        </w:tc>
        <w:tc>
          <w:tcPr>
            <w:tcW w:w="357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18</w:t>
            </w:r>
          </w:p>
        </w:tc>
        <w:tc>
          <w:tcPr>
            <w:tcW w:w="357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25</w:t>
            </w:r>
          </w:p>
        </w:tc>
        <w:tc>
          <w:tcPr>
            <w:tcW w:w="358" w:type="dxa"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9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16</w:t>
            </w:r>
          </w:p>
        </w:tc>
        <w:tc>
          <w:tcPr>
            <w:tcW w:w="358" w:type="dxa"/>
            <w:shd w:val="clear" w:color="auto" w:fill="FFFFFF" w:themeFill="background1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23</w:t>
            </w:r>
          </w:p>
        </w:tc>
        <w:tc>
          <w:tcPr>
            <w:tcW w:w="358" w:type="dxa"/>
            <w:shd w:val="clear" w:color="auto" w:fill="FFFFFF" w:themeFill="background1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color w:val="000000"/>
                <w:sz w:val="12"/>
                <w:szCs w:val="10"/>
                <w:lang w:eastAsia="en-US"/>
              </w:rPr>
            </w:pPr>
            <w:r>
              <w:rPr>
                <w:color w:val="000000"/>
                <w:sz w:val="12"/>
                <w:szCs w:val="10"/>
                <w:lang w:eastAsia="en-US"/>
              </w:rPr>
              <w:t>30</w:t>
            </w:r>
          </w:p>
        </w:tc>
        <w:tc>
          <w:tcPr>
            <w:tcW w:w="358" w:type="dxa"/>
            <w:shd w:val="clear" w:color="auto" w:fill="auto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color w:val="000000"/>
                <w:sz w:val="12"/>
                <w:szCs w:val="10"/>
                <w:lang w:eastAsia="en-US"/>
              </w:rPr>
            </w:pPr>
          </w:p>
        </w:tc>
        <w:tc>
          <w:tcPr>
            <w:tcW w:w="358" w:type="dxa"/>
            <w:shd w:val="clear" w:color="auto" w:fill="BFBFBF" w:themeFill="background1" w:themeFillShade="BF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6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13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20</w:t>
            </w:r>
          </w:p>
        </w:tc>
        <w:tc>
          <w:tcPr>
            <w:tcW w:w="358" w:type="dxa"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27</w:t>
            </w:r>
          </w:p>
        </w:tc>
        <w:tc>
          <w:tcPr>
            <w:tcW w:w="357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4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11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18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25</w:t>
            </w:r>
          </w:p>
        </w:tc>
        <w:tc>
          <w:tcPr>
            <w:tcW w:w="358" w:type="dxa"/>
            <w:hideMark/>
          </w:tcPr>
          <w:p w:rsidR="00137386" w:rsidRPr="0014583F" w:rsidRDefault="00137386" w:rsidP="003F5AC4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</w:p>
        </w:tc>
        <w:tc>
          <w:tcPr>
            <w:tcW w:w="358" w:type="dxa"/>
            <w:shd w:val="clear" w:color="auto" w:fill="BFBFBF" w:themeFill="background1" w:themeFillShade="BF"/>
            <w:hideMark/>
          </w:tcPr>
          <w:p w:rsidR="00137386" w:rsidRPr="00D243C3" w:rsidRDefault="00137386">
            <w:pPr>
              <w:spacing w:line="276" w:lineRule="auto"/>
              <w:jc w:val="both"/>
              <w:rPr>
                <w:color w:val="000000"/>
                <w:sz w:val="16"/>
                <w:szCs w:val="10"/>
                <w:lang w:eastAsia="en-US"/>
              </w:rPr>
            </w:pPr>
            <w:r>
              <w:rPr>
                <w:color w:val="000000"/>
                <w:sz w:val="16"/>
                <w:szCs w:val="10"/>
                <w:lang w:eastAsia="en-US"/>
              </w:rPr>
              <w:t>1</w:t>
            </w:r>
          </w:p>
        </w:tc>
        <w:tc>
          <w:tcPr>
            <w:tcW w:w="358" w:type="dxa"/>
            <w:shd w:val="clear" w:color="auto" w:fill="BFBFBF" w:themeFill="background1" w:themeFillShade="BF"/>
            <w:hideMark/>
          </w:tcPr>
          <w:p w:rsidR="00137386" w:rsidRPr="00321497" w:rsidRDefault="00137386">
            <w:pPr>
              <w:spacing w:line="276" w:lineRule="auto"/>
              <w:jc w:val="both"/>
              <w:rPr>
                <w:b/>
                <w:sz w:val="16"/>
                <w:szCs w:val="16"/>
                <w:lang w:eastAsia="en-US"/>
              </w:rPr>
            </w:pPr>
            <w:r w:rsidRPr="00321497">
              <w:rPr>
                <w:b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15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22</w:t>
            </w:r>
          </w:p>
        </w:tc>
        <w:tc>
          <w:tcPr>
            <w:tcW w:w="358" w:type="dxa"/>
          </w:tcPr>
          <w:p w:rsidR="00137386" w:rsidRPr="0014583F" w:rsidRDefault="00027446" w:rsidP="0014583F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29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5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12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19</w:t>
            </w:r>
          </w:p>
        </w:tc>
        <w:tc>
          <w:tcPr>
            <w:tcW w:w="358" w:type="dxa"/>
            <w:gridSpan w:val="2"/>
            <w:shd w:val="clear" w:color="auto" w:fill="E5B8B7" w:themeFill="accent2" w:themeFillTint="66"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26</w:t>
            </w:r>
          </w:p>
        </w:tc>
        <w:tc>
          <w:tcPr>
            <w:tcW w:w="357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5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12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19</w:t>
            </w:r>
          </w:p>
        </w:tc>
        <w:tc>
          <w:tcPr>
            <w:tcW w:w="358" w:type="dxa"/>
          </w:tcPr>
          <w:p w:rsidR="00137386" w:rsidRPr="0014583F" w:rsidRDefault="007A3E65">
            <w:pPr>
              <w:spacing w:line="276" w:lineRule="auto"/>
              <w:jc w:val="both"/>
              <w:rPr>
                <w:color w:val="000000"/>
                <w:sz w:val="12"/>
                <w:szCs w:val="10"/>
                <w:lang w:eastAsia="en-US"/>
              </w:rPr>
            </w:pPr>
            <w:r>
              <w:rPr>
                <w:color w:val="000000"/>
                <w:sz w:val="12"/>
                <w:szCs w:val="10"/>
                <w:lang w:eastAsia="en-US"/>
              </w:rPr>
              <w:t>26</w:t>
            </w:r>
          </w:p>
        </w:tc>
        <w:tc>
          <w:tcPr>
            <w:tcW w:w="362" w:type="dxa"/>
            <w:shd w:val="clear" w:color="auto" w:fill="BFBFBF" w:themeFill="background1" w:themeFillShade="BF"/>
          </w:tcPr>
          <w:p w:rsidR="00137386" w:rsidRPr="0014583F" w:rsidRDefault="00137386">
            <w:pPr>
              <w:spacing w:line="276" w:lineRule="auto"/>
              <w:jc w:val="both"/>
              <w:rPr>
                <w:color w:val="000000"/>
                <w:sz w:val="12"/>
                <w:szCs w:val="10"/>
                <w:lang w:eastAsia="en-US"/>
              </w:rPr>
            </w:pPr>
          </w:p>
        </w:tc>
        <w:tc>
          <w:tcPr>
            <w:tcW w:w="358" w:type="dxa"/>
            <w:shd w:val="clear" w:color="auto" w:fill="BFBFBF" w:themeFill="background1" w:themeFillShade="BF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</w:t>
            </w:r>
          </w:p>
        </w:tc>
        <w:tc>
          <w:tcPr>
            <w:tcW w:w="358" w:type="dxa"/>
            <w:hideMark/>
          </w:tcPr>
          <w:p w:rsidR="00137386" w:rsidRPr="0014583F" w:rsidRDefault="002F03EB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9</w:t>
            </w:r>
          </w:p>
        </w:tc>
        <w:tc>
          <w:tcPr>
            <w:tcW w:w="358" w:type="dxa"/>
            <w:hideMark/>
          </w:tcPr>
          <w:p w:rsidR="00137386" w:rsidRPr="0014583F" w:rsidRDefault="002F03EB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16</w:t>
            </w:r>
          </w:p>
        </w:tc>
        <w:tc>
          <w:tcPr>
            <w:tcW w:w="358" w:type="dxa"/>
            <w:hideMark/>
          </w:tcPr>
          <w:p w:rsidR="00137386" w:rsidRPr="0014583F" w:rsidRDefault="002F03EB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23</w:t>
            </w:r>
          </w:p>
        </w:tc>
        <w:tc>
          <w:tcPr>
            <w:tcW w:w="360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30</w:t>
            </w:r>
          </w:p>
        </w:tc>
        <w:tc>
          <w:tcPr>
            <w:tcW w:w="358" w:type="dxa"/>
            <w:hideMark/>
          </w:tcPr>
          <w:p w:rsidR="00137386" w:rsidRPr="001E2450" w:rsidRDefault="00137386">
            <w:pPr>
              <w:spacing w:line="276" w:lineRule="auto"/>
              <w:jc w:val="both"/>
              <w:rPr>
                <w:b/>
                <w:sz w:val="12"/>
                <w:szCs w:val="10"/>
                <w:lang w:eastAsia="en-US"/>
              </w:rPr>
            </w:pP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7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14</w:t>
            </w:r>
          </w:p>
        </w:tc>
        <w:tc>
          <w:tcPr>
            <w:tcW w:w="358" w:type="dxa"/>
            <w:shd w:val="clear" w:color="auto" w:fill="auto"/>
          </w:tcPr>
          <w:p w:rsidR="00137386" w:rsidRPr="0064771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21</w:t>
            </w:r>
          </w:p>
        </w:tc>
        <w:tc>
          <w:tcPr>
            <w:tcW w:w="360" w:type="dxa"/>
            <w:shd w:val="clear" w:color="auto" w:fill="BFBFBF" w:themeFill="background1" w:themeFillShade="BF"/>
          </w:tcPr>
          <w:p w:rsidR="00137386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28</w:t>
            </w:r>
          </w:p>
        </w:tc>
      </w:tr>
      <w:tr w:rsidR="00137386" w:rsidTr="007A3E65">
        <w:trPr>
          <w:gridAfter w:val="1"/>
          <w:wAfter w:w="8" w:type="dxa"/>
          <w:trHeight w:val="266"/>
        </w:trPr>
        <w:tc>
          <w:tcPr>
            <w:tcW w:w="353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5</w:t>
            </w:r>
          </w:p>
        </w:tc>
        <w:tc>
          <w:tcPr>
            <w:tcW w:w="354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12</w:t>
            </w:r>
          </w:p>
        </w:tc>
        <w:tc>
          <w:tcPr>
            <w:tcW w:w="357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19</w:t>
            </w:r>
          </w:p>
        </w:tc>
        <w:tc>
          <w:tcPr>
            <w:tcW w:w="357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26</w:t>
            </w:r>
          </w:p>
        </w:tc>
        <w:tc>
          <w:tcPr>
            <w:tcW w:w="358" w:type="dxa"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3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10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17</w:t>
            </w:r>
          </w:p>
        </w:tc>
        <w:tc>
          <w:tcPr>
            <w:tcW w:w="358" w:type="dxa"/>
            <w:shd w:val="clear" w:color="auto" w:fill="FFFFFF" w:themeFill="background1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24</w:t>
            </w:r>
          </w:p>
        </w:tc>
        <w:tc>
          <w:tcPr>
            <w:tcW w:w="358" w:type="dxa"/>
            <w:shd w:val="clear" w:color="auto" w:fill="BFBFBF" w:themeFill="background1" w:themeFillShade="BF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color w:val="000000"/>
                <w:sz w:val="12"/>
                <w:szCs w:val="10"/>
                <w:lang w:eastAsia="en-US"/>
              </w:rPr>
            </w:pPr>
            <w:r>
              <w:rPr>
                <w:color w:val="000000"/>
                <w:sz w:val="12"/>
                <w:szCs w:val="10"/>
                <w:lang w:eastAsia="en-US"/>
              </w:rPr>
              <w:t>31</w:t>
            </w:r>
          </w:p>
        </w:tc>
        <w:tc>
          <w:tcPr>
            <w:tcW w:w="358" w:type="dxa"/>
            <w:shd w:val="clear" w:color="auto" w:fill="BFBFBF" w:themeFill="background1" w:themeFillShade="BF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color w:val="000000"/>
                <w:sz w:val="12"/>
                <w:szCs w:val="10"/>
                <w:lang w:eastAsia="en-US"/>
              </w:rPr>
            </w:pPr>
          </w:p>
        </w:tc>
        <w:tc>
          <w:tcPr>
            <w:tcW w:w="358" w:type="dxa"/>
            <w:shd w:val="clear" w:color="auto" w:fill="BFBFBF" w:themeFill="background1" w:themeFillShade="BF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7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14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21</w:t>
            </w:r>
          </w:p>
        </w:tc>
        <w:tc>
          <w:tcPr>
            <w:tcW w:w="358" w:type="dxa"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28</w:t>
            </w:r>
          </w:p>
        </w:tc>
        <w:tc>
          <w:tcPr>
            <w:tcW w:w="357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5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12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19</w:t>
            </w:r>
          </w:p>
        </w:tc>
        <w:tc>
          <w:tcPr>
            <w:tcW w:w="358" w:type="dxa"/>
            <w:shd w:val="clear" w:color="auto" w:fill="auto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26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color w:val="000000"/>
                <w:sz w:val="12"/>
                <w:szCs w:val="10"/>
                <w:lang w:eastAsia="en-US"/>
              </w:rPr>
            </w:pPr>
          </w:p>
        </w:tc>
        <w:tc>
          <w:tcPr>
            <w:tcW w:w="358" w:type="dxa"/>
            <w:shd w:val="clear" w:color="auto" w:fill="BFBFBF" w:themeFill="background1" w:themeFillShade="BF"/>
            <w:hideMark/>
          </w:tcPr>
          <w:p w:rsidR="00137386" w:rsidRPr="00D243C3" w:rsidRDefault="00137386">
            <w:pPr>
              <w:spacing w:line="276" w:lineRule="auto"/>
              <w:jc w:val="both"/>
              <w:rPr>
                <w:color w:val="000000"/>
                <w:sz w:val="16"/>
                <w:szCs w:val="10"/>
                <w:lang w:eastAsia="en-US"/>
              </w:rPr>
            </w:pPr>
            <w:r>
              <w:rPr>
                <w:color w:val="000000"/>
                <w:sz w:val="16"/>
                <w:szCs w:val="10"/>
                <w:lang w:eastAsia="en-US"/>
              </w:rPr>
              <w:t>2</w:t>
            </w:r>
          </w:p>
        </w:tc>
        <w:tc>
          <w:tcPr>
            <w:tcW w:w="358" w:type="dxa"/>
            <w:shd w:val="clear" w:color="auto" w:fill="BFBFBF" w:themeFill="background1" w:themeFillShade="BF"/>
            <w:hideMark/>
          </w:tcPr>
          <w:p w:rsidR="00137386" w:rsidRPr="00321497" w:rsidRDefault="00137386">
            <w:pPr>
              <w:spacing w:line="276" w:lineRule="auto"/>
              <w:jc w:val="both"/>
              <w:rPr>
                <w:b/>
                <w:sz w:val="16"/>
                <w:szCs w:val="16"/>
                <w:lang w:eastAsia="en-US"/>
              </w:rPr>
            </w:pPr>
            <w:r w:rsidRPr="00321497">
              <w:rPr>
                <w:b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16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23</w:t>
            </w:r>
          </w:p>
        </w:tc>
        <w:tc>
          <w:tcPr>
            <w:tcW w:w="358" w:type="dxa"/>
          </w:tcPr>
          <w:p w:rsidR="00137386" w:rsidRPr="0014583F" w:rsidRDefault="00027446" w:rsidP="0014583F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30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6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13</w:t>
            </w:r>
          </w:p>
        </w:tc>
        <w:tc>
          <w:tcPr>
            <w:tcW w:w="358" w:type="dxa"/>
            <w:shd w:val="clear" w:color="auto" w:fill="E5B8B7" w:themeFill="accent2" w:themeFillTint="66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20</w:t>
            </w:r>
          </w:p>
        </w:tc>
        <w:tc>
          <w:tcPr>
            <w:tcW w:w="358" w:type="dxa"/>
            <w:gridSpan w:val="2"/>
            <w:shd w:val="clear" w:color="auto" w:fill="E5B8B7" w:themeFill="accent2" w:themeFillTint="66"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27</w:t>
            </w:r>
          </w:p>
        </w:tc>
        <w:tc>
          <w:tcPr>
            <w:tcW w:w="357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6</w:t>
            </w:r>
          </w:p>
        </w:tc>
        <w:tc>
          <w:tcPr>
            <w:tcW w:w="358" w:type="dxa"/>
            <w:hideMark/>
          </w:tcPr>
          <w:p w:rsidR="00137386" w:rsidRPr="00D243C3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13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20</w:t>
            </w:r>
          </w:p>
        </w:tc>
        <w:tc>
          <w:tcPr>
            <w:tcW w:w="358" w:type="dxa"/>
            <w:shd w:val="clear" w:color="auto" w:fill="BFBFBF" w:themeFill="background1" w:themeFillShade="BF"/>
          </w:tcPr>
          <w:p w:rsidR="00137386" w:rsidRPr="0014583F" w:rsidRDefault="007A3E65">
            <w:pPr>
              <w:spacing w:line="276" w:lineRule="auto"/>
              <w:jc w:val="both"/>
              <w:rPr>
                <w:color w:val="000000"/>
                <w:sz w:val="12"/>
                <w:szCs w:val="10"/>
                <w:lang w:eastAsia="en-US"/>
              </w:rPr>
            </w:pPr>
            <w:r>
              <w:rPr>
                <w:color w:val="000000"/>
                <w:sz w:val="12"/>
                <w:szCs w:val="10"/>
                <w:lang w:eastAsia="en-US"/>
              </w:rPr>
              <w:t>27</w:t>
            </w:r>
          </w:p>
        </w:tc>
        <w:tc>
          <w:tcPr>
            <w:tcW w:w="362" w:type="dxa"/>
            <w:shd w:val="clear" w:color="auto" w:fill="BFBFBF" w:themeFill="background1" w:themeFillShade="BF"/>
          </w:tcPr>
          <w:p w:rsidR="00137386" w:rsidRPr="0014583F" w:rsidRDefault="00137386">
            <w:pPr>
              <w:spacing w:line="276" w:lineRule="auto"/>
              <w:jc w:val="both"/>
              <w:rPr>
                <w:color w:val="000000"/>
                <w:sz w:val="12"/>
                <w:szCs w:val="10"/>
                <w:lang w:eastAsia="en-US"/>
              </w:rPr>
            </w:pPr>
          </w:p>
        </w:tc>
        <w:tc>
          <w:tcPr>
            <w:tcW w:w="358" w:type="dxa"/>
            <w:shd w:val="clear" w:color="auto" w:fill="BFBFBF" w:themeFill="background1" w:themeFillShade="BF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3</w:t>
            </w:r>
          </w:p>
        </w:tc>
        <w:tc>
          <w:tcPr>
            <w:tcW w:w="358" w:type="dxa"/>
            <w:hideMark/>
          </w:tcPr>
          <w:p w:rsidR="00137386" w:rsidRPr="0014583F" w:rsidRDefault="002F03EB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10</w:t>
            </w:r>
          </w:p>
        </w:tc>
        <w:tc>
          <w:tcPr>
            <w:tcW w:w="358" w:type="dxa"/>
            <w:hideMark/>
          </w:tcPr>
          <w:p w:rsidR="00137386" w:rsidRPr="0014583F" w:rsidRDefault="002F03EB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17</w:t>
            </w:r>
          </w:p>
        </w:tc>
        <w:tc>
          <w:tcPr>
            <w:tcW w:w="358" w:type="dxa"/>
            <w:hideMark/>
          </w:tcPr>
          <w:p w:rsidR="00137386" w:rsidRPr="0014583F" w:rsidRDefault="002F03EB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24</w:t>
            </w:r>
          </w:p>
        </w:tc>
        <w:tc>
          <w:tcPr>
            <w:tcW w:w="360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</w:p>
        </w:tc>
        <w:tc>
          <w:tcPr>
            <w:tcW w:w="358" w:type="dxa"/>
            <w:hideMark/>
          </w:tcPr>
          <w:p w:rsidR="00137386" w:rsidRPr="00117FA4" w:rsidRDefault="00137386">
            <w:pPr>
              <w:spacing w:line="276" w:lineRule="auto"/>
              <w:jc w:val="both"/>
              <w:rPr>
                <w:b/>
                <w:sz w:val="16"/>
                <w:szCs w:val="16"/>
                <w:lang w:eastAsia="en-US"/>
              </w:rPr>
            </w:pPr>
            <w:r w:rsidRPr="00117FA4">
              <w:rPr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58" w:type="dxa"/>
            <w:hideMark/>
          </w:tcPr>
          <w:p w:rsidR="00137386" w:rsidRPr="00117FA4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 w:rsidRPr="00117FA4">
              <w:rPr>
                <w:sz w:val="12"/>
                <w:szCs w:val="10"/>
                <w:lang w:eastAsia="en-US"/>
              </w:rPr>
              <w:t>8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15</w:t>
            </w:r>
          </w:p>
        </w:tc>
        <w:tc>
          <w:tcPr>
            <w:tcW w:w="358" w:type="dxa"/>
            <w:shd w:val="clear" w:color="auto" w:fill="auto"/>
          </w:tcPr>
          <w:p w:rsidR="00137386" w:rsidRPr="0064771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22</w:t>
            </w:r>
          </w:p>
        </w:tc>
        <w:tc>
          <w:tcPr>
            <w:tcW w:w="360" w:type="dxa"/>
            <w:shd w:val="clear" w:color="auto" w:fill="BFBFBF" w:themeFill="background1" w:themeFillShade="BF"/>
          </w:tcPr>
          <w:p w:rsidR="00137386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29</w:t>
            </w:r>
          </w:p>
        </w:tc>
      </w:tr>
      <w:tr w:rsidR="00137386" w:rsidTr="007A3E65">
        <w:trPr>
          <w:gridAfter w:val="1"/>
          <w:wAfter w:w="8" w:type="dxa"/>
          <w:trHeight w:val="266"/>
        </w:trPr>
        <w:tc>
          <w:tcPr>
            <w:tcW w:w="353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6</w:t>
            </w:r>
          </w:p>
        </w:tc>
        <w:tc>
          <w:tcPr>
            <w:tcW w:w="354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13</w:t>
            </w:r>
          </w:p>
        </w:tc>
        <w:tc>
          <w:tcPr>
            <w:tcW w:w="357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20</w:t>
            </w:r>
          </w:p>
        </w:tc>
        <w:tc>
          <w:tcPr>
            <w:tcW w:w="357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27</w:t>
            </w:r>
          </w:p>
        </w:tc>
        <w:tc>
          <w:tcPr>
            <w:tcW w:w="358" w:type="dxa"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4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11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18</w:t>
            </w:r>
          </w:p>
        </w:tc>
        <w:tc>
          <w:tcPr>
            <w:tcW w:w="358" w:type="dxa"/>
            <w:shd w:val="clear" w:color="auto" w:fill="FFFFFF" w:themeFill="background1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25</w:t>
            </w:r>
          </w:p>
        </w:tc>
        <w:tc>
          <w:tcPr>
            <w:tcW w:w="358" w:type="dxa"/>
            <w:shd w:val="clear" w:color="auto" w:fill="FFFFFF" w:themeFill="background1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</w:p>
        </w:tc>
        <w:tc>
          <w:tcPr>
            <w:tcW w:w="358" w:type="dxa"/>
            <w:shd w:val="clear" w:color="auto" w:fill="BFBFBF" w:themeFill="background1" w:themeFillShade="BF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color w:val="000000"/>
                <w:sz w:val="12"/>
                <w:szCs w:val="10"/>
                <w:lang w:eastAsia="en-US"/>
              </w:rPr>
            </w:pPr>
            <w:r>
              <w:rPr>
                <w:color w:val="000000"/>
                <w:sz w:val="12"/>
                <w:szCs w:val="10"/>
                <w:lang w:eastAsia="en-US"/>
              </w:rPr>
              <w:t>1</w:t>
            </w:r>
          </w:p>
        </w:tc>
        <w:tc>
          <w:tcPr>
            <w:tcW w:w="358" w:type="dxa"/>
            <w:shd w:val="clear" w:color="auto" w:fill="BFBFBF" w:themeFill="background1" w:themeFillShade="BF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8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15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22</w:t>
            </w:r>
          </w:p>
        </w:tc>
        <w:tc>
          <w:tcPr>
            <w:tcW w:w="358" w:type="dxa"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29</w:t>
            </w:r>
          </w:p>
        </w:tc>
        <w:tc>
          <w:tcPr>
            <w:tcW w:w="357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6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13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20</w:t>
            </w:r>
          </w:p>
        </w:tc>
        <w:tc>
          <w:tcPr>
            <w:tcW w:w="358" w:type="dxa"/>
            <w:shd w:val="clear" w:color="auto" w:fill="auto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27</w:t>
            </w:r>
          </w:p>
        </w:tc>
        <w:tc>
          <w:tcPr>
            <w:tcW w:w="358" w:type="dxa"/>
            <w:shd w:val="clear" w:color="auto" w:fill="auto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color w:val="000000"/>
                <w:sz w:val="12"/>
                <w:szCs w:val="10"/>
                <w:lang w:eastAsia="en-US"/>
              </w:rPr>
            </w:pPr>
          </w:p>
        </w:tc>
        <w:tc>
          <w:tcPr>
            <w:tcW w:w="358" w:type="dxa"/>
            <w:shd w:val="clear" w:color="auto" w:fill="BFBFBF" w:themeFill="background1" w:themeFillShade="BF"/>
            <w:hideMark/>
          </w:tcPr>
          <w:p w:rsidR="00137386" w:rsidRPr="00D243C3" w:rsidRDefault="00137386">
            <w:pPr>
              <w:spacing w:line="276" w:lineRule="auto"/>
              <w:jc w:val="both"/>
              <w:rPr>
                <w:color w:val="000000"/>
                <w:sz w:val="16"/>
                <w:szCs w:val="10"/>
                <w:lang w:eastAsia="en-US"/>
              </w:rPr>
            </w:pPr>
            <w:r>
              <w:rPr>
                <w:color w:val="000000"/>
                <w:sz w:val="16"/>
                <w:szCs w:val="10"/>
                <w:lang w:eastAsia="en-US"/>
              </w:rPr>
              <w:t>3</w:t>
            </w:r>
          </w:p>
        </w:tc>
        <w:tc>
          <w:tcPr>
            <w:tcW w:w="358" w:type="dxa"/>
            <w:shd w:val="clear" w:color="auto" w:fill="BFBFBF" w:themeFill="background1" w:themeFillShade="BF"/>
            <w:hideMark/>
          </w:tcPr>
          <w:p w:rsidR="00137386" w:rsidRPr="00321497" w:rsidRDefault="00137386">
            <w:pPr>
              <w:spacing w:line="276" w:lineRule="auto"/>
              <w:jc w:val="both"/>
              <w:rPr>
                <w:b/>
                <w:sz w:val="16"/>
                <w:szCs w:val="16"/>
                <w:lang w:eastAsia="en-US"/>
              </w:rPr>
            </w:pPr>
            <w:r w:rsidRPr="00027446">
              <w:rPr>
                <w:b/>
                <w:sz w:val="14"/>
                <w:szCs w:val="16"/>
                <w:lang w:eastAsia="en-US"/>
              </w:rPr>
              <w:t>10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17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24</w:t>
            </w:r>
          </w:p>
        </w:tc>
        <w:tc>
          <w:tcPr>
            <w:tcW w:w="358" w:type="dxa"/>
          </w:tcPr>
          <w:p w:rsidR="00137386" w:rsidRPr="0014583F" w:rsidRDefault="00027446" w:rsidP="0014583F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31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7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14</w:t>
            </w:r>
          </w:p>
        </w:tc>
        <w:tc>
          <w:tcPr>
            <w:tcW w:w="358" w:type="dxa"/>
            <w:shd w:val="clear" w:color="auto" w:fill="E5B8B7" w:themeFill="accent2" w:themeFillTint="66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21</w:t>
            </w:r>
          </w:p>
        </w:tc>
        <w:tc>
          <w:tcPr>
            <w:tcW w:w="358" w:type="dxa"/>
            <w:gridSpan w:val="2"/>
            <w:shd w:val="clear" w:color="auto" w:fill="E5B8B7" w:themeFill="accent2" w:themeFillTint="66"/>
          </w:tcPr>
          <w:p w:rsidR="00137386" w:rsidRPr="007F4785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28</w:t>
            </w:r>
          </w:p>
        </w:tc>
        <w:tc>
          <w:tcPr>
            <w:tcW w:w="357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7</w:t>
            </w:r>
          </w:p>
        </w:tc>
        <w:tc>
          <w:tcPr>
            <w:tcW w:w="358" w:type="dxa"/>
            <w:hideMark/>
          </w:tcPr>
          <w:p w:rsidR="00137386" w:rsidRPr="00027446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 w:rsidRPr="00027446">
              <w:rPr>
                <w:sz w:val="12"/>
                <w:szCs w:val="10"/>
                <w:lang w:eastAsia="en-US"/>
              </w:rPr>
              <w:t>14</w:t>
            </w:r>
          </w:p>
        </w:tc>
        <w:tc>
          <w:tcPr>
            <w:tcW w:w="358" w:type="dxa"/>
            <w:hideMark/>
          </w:tcPr>
          <w:p w:rsidR="00137386" w:rsidRPr="0014583F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21</w:t>
            </w:r>
          </w:p>
        </w:tc>
        <w:tc>
          <w:tcPr>
            <w:tcW w:w="358" w:type="dxa"/>
            <w:shd w:val="clear" w:color="auto" w:fill="BFBFBF" w:themeFill="background1" w:themeFillShade="BF"/>
          </w:tcPr>
          <w:p w:rsidR="00137386" w:rsidRPr="0014583F" w:rsidRDefault="007A3E65">
            <w:pPr>
              <w:spacing w:line="276" w:lineRule="auto"/>
              <w:jc w:val="both"/>
              <w:rPr>
                <w:color w:val="000000"/>
                <w:sz w:val="12"/>
                <w:szCs w:val="10"/>
                <w:lang w:eastAsia="en-US"/>
              </w:rPr>
            </w:pPr>
            <w:r>
              <w:rPr>
                <w:color w:val="000000"/>
                <w:sz w:val="12"/>
                <w:szCs w:val="10"/>
                <w:lang w:eastAsia="en-US"/>
              </w:rPr>
              <w:t>28</w:t>
            </w:r>
          </w:p>
        </w:tc>
        <w:tc>
          <w:tcPr>
            <w:tcW w:w="362" w:type="dxa"/>
            <w:shd w:val="clear" w:color="auto" w:fill="BFBFBF" w:themeFill="background1" w:themeFillShade="BF"/>
          </w:tcPr>
          <w:p w:rsidR="00137386" w:rsidRPr="0014583F" w:rsidRDefault="00137386">
            <w:pPr>
              <w:spacing w:line="276" w:lineRule="auto"/>
              <w:jc w:val="both"/>
              <w:rPr>
                <w:color w:val="000000"/>
                <w:sz w:val="12"/>
                <w:szCs w:val="10"/>
                <w:lang w:eastAsia="en-US"/>
              </w:rPr>
            </w:pPr>
          </w:p>
        </w:tc>
        <w:tc>
          <w:tcPr>
            <w:tcW w:w="358" w:type="dxa"/>
            <w:shd w:val="clear" w:color="auto" w:fill="BFBFBF" w:themeFill="background1" w:themeFillShade="BF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4</w:t>
            </w:r>
          </w:p>
        </w:tc>
        <w:tc>
          <w:tcPr>
            <w:tcW w:w="358" w:type="dxa"/>
            <w:hideMark/>
          </w:tcPr>
          <w:p w:rsidR="00137386" w:rsidRPr="0014583F" w:rsidRDefault="002F03EB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11</w:t>
            </w:r>
          </w:p>
        </w:tc>
        <w:tc>
          <w:tcPr>
            <w:tcW w:w="358" w:type="dxa"/>
            <w:hideMark/>
          </w:tcPr>
          <w:p w:rsidR="00137386" w:rsidRPr="0014583F" w:rsidRDefault="002F03EB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18</w:t>
            </w:r>
          </w:p>
        </w:tc>
        <w:tc>
          <w:tcPr>
            <w:tcW w:w="358" w:type="dxa"/>
            <w:hideMark/>
          </w:tcPr>
          <w:p w:rsidR="00137386" w:rsidRPr="0014583F" w:rsidRDefault="002F03EB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25</w:t>
            </w:r>
          </w:p>
        </w:tc>
        <w:tc>
          <w:tcPr>
            <w:tcW w:w="360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</w:t>
            </w:r>
          </w:p>
        </w:tc>
        <w:tc>
          <w:tcPr>
            <w:tcW w:w="358" w:type="dxa"/>
            <w:hideMark/>
          </w:tcPr>
          <w:p w:rsidR="00137386" w:rsidRPr="00117FA4" w:rsidRDefault="00137386">
            <w:pPr>
              <w:spacing w:line="276" w:lineRule="auto"/>
              <w:jc w:val="both"/>
              <w:rPr>
                <w:b/>
                <w:sz w:val="16"/>
                <w:szCs w:val="16"/>
                <w:lang w:eastAsia="en-US"/>
              </w:rPr>
            </w:pPr>
            <w:r w:rsidRPr="00117FA4">
              <w:rPr>
                <w:b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58" w:type="dxa"/>
            <w:hideMark/>
          </w:tcPr>
          <w:p w:rsidR="00137386" w:rsidRPr="0014583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16</w:t>
            </w:r>
          </w:p>
        </w:tc>
        <w:tc>
          <w:tcPr>
            <w:tcW w:w="358" w:type="dxa"/>
            <w:shd w:val="clear" w:color="auto" w:fill="auto"/>
          </w:tcPr>
          <w:p w:rsidR="00137386" w:rsidRPr="0064771F" w:rsidRDefault="0013738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23</w:t>
            </w:r>
          </w:p>
        </w:tc>
        <w:tc>
          <w:tcPr>
            <w:tcW w:w="360" w:type="dxa"/>
            <w:shd w:val="clear" w:color="auto" w:fill="BFBFBF" w:themeFill="background1" w:themeFillShade="BF"/>
          </w:tcPr>
          <w:p w:rsidR="00137386" w:rsidRDefault="00027446">
            <w:pPr>
              <w:spacing w:line="276" w:lineRule="auto"/>
              <w:jc w:val="both"/>
              <w:rPr>
                <w:sz w:val="12"/>
                <w:szCs w:val="10"/>
                <w:lang w:eastAsia="en-US"/>
              </w:rPr>
            </w:pPr>
            <w:r>
              <w:rPr>
                <w:sz w:val="12"/>
                <w:szCs w:val="10"/>
                <w:lang w:eastAsia="en-US"/>
              </w:rPr>
              <w:t>30</w:t>
            </w:r>
            <w:r w:rsidR="00137386">
              <w:rPr>
                <w:sz w:val="12"/>
                <w:szCs w:val="10"/>
                <w:lang w:eastAsia="en-US"/>
              </w:rPr>
              <w:t>31</w:t>
            </w:r>
          </w:p>
        </w:tc>
      </w:tr>
    </w:tbl>
    <w:p w:rsidR="00D9441C" w:rsidRPr="00D9441C" w:rsidRDefault="00D9441C" w:rsidP="00D9441C">
      <w:pPr>
        <w:jc w:val="both"/>
        <w:rPr>
          <w:sz w:val="20"/>
          <w:szCs w:val="20"/>
        </w:rPr>
      </w:pPr>
      <w:r w:rsidRPr="00D9441C">
        <w:rPr>
          <w:b/>
          <w:sz w:val="20"/>
          <w:szCs w:val="20"/>
        </w:rPr>
        <w:t>Начало учебно</w:t>
      </w:r>
      <w:r w:rsidR="003F5AC4">
        <w:rPr>
          <w:b/>
          <w:sz w:val="20"/>
          <w:szCs w:val="20"/>
        </w:rPr>
        <w:t>г</w:t>
      </w:r>
      <w:r w:rsidRPr="00D9441C">
        <w:rPr>
          <w:b/>
          <w:sz w:val="20"/>
          <w:szCs w:val="20"/>
        </w:rPr>
        <w:t>о года</w:t>
      </w:r>
      <w:r w:rsidR="007F52E6">
        <w:rPr>
          <w:sz w:val="20"/>
          <w:szCs w:val="20"/>
        </w:rPr>
        <w:t xml:space="preserve"> 1 сентября 2026</w:t>
      </w:r>
      <w:r w:rsidRPr="00D9441C">
        <w:rPr>
          <w:sz w:val="20"/>
          <w:szCs w:val="20"/>
        </w:rPr>
        <w:t>г.</w:t>
      </w:r>
      <w:r w:rsidR="00AC0942">
        <w:rPr>
          <w:sz w:val="20"/>
          <w:szCs w:val="20"/>
        </w:rPr>
        <w:t xml:space="preserve">                                                                                                Праздничные дни:</w:t>
      </w:r>
    </w:p>
    <w:p w:rsidR="0064771F" w:rsidRDefault="00D9441C" w:rsidP="00D9441C">
      <w:pPr>
        <w:tabs>
          <w:tab w:val="left" w:pos="1440"/>
          <w:tab w:val="left" w:pos="5400"/>
        </w:tabs>
        <w:ind w:hanging="180"/>
        <w:jc w:val="both"/>
        <w:rPr>
          <w:sz w:val="20"/>
          <w:szCs w:val="20"/>
        </w:rPr>
      </w:pPr>
      <w:r w:rsidRPr="00D9441C">
        <w:rPr>
          <w:i/>
          <w:sz w:val="20"/>
          <w:szCs w:val="20"/>
        </w:rPr>
        <w:t xml:space="preserve">    </w:t>
      </w:r>
      <w:r w:rsidRPr="00D9441C">
        <w:rPr>
          <w:b/>
          <w:i/>
          <w:sz w:val="20"/>
          <w:szCs w:val="20"/>
        </w:rPr>
        <w:t xml:space="preserve">1 </w:t>
      </w:r>
      <w:r w:rsidRPr="00D9441C">
        <w:rPr>
          <w:b/>
          <w:sz w:val="20"/>
          <w:szCs w:val="20"/>
        </w:rPr>
        <w:t xml:space="preserve">триместр </w:t>
      </w:r>
      <w:r w:rsidR="0064771F">
        <w:rPr>
          <w:sz w:val="20"/>
          <w:szCs w:val="20"/>
        </w:rPr>
        <w:t xml:space="preserve">12 </w:t>
      </w:r>
      <w:r w:rsidR="006B56A2">
        <w:rPr>
          <w:sz w:val="20"/>
          <w:szCs w:val="20"/>
        </w:rPr>
        <w:t>учебных н</w:t>
      </w:r>
      <w:r w:rsidR="00172764">
        <w:rPr>
          <w:sz w:val="20"/>
          <w:szCs w:val="20"/>
        </w:rPr>
        <w:t xml:space="preserve">едель с </w:t>
      </w:r>
      <w:r w:rsidR="007F52E6">
        <w:rPr>
          <w:sz w:val="20"/>
          <w:szCs w:val="20"/>
        </w:rPr>
        <w:t>01.09.2026 по 30.11.2026</w:t>
      </w:r>
      <w:r w:rsidRPr="00D9441C">
        <w:rPr>
          <w:sz w:val="20"/>
          <w:szCs w:val="20"/>
        </w:rPr>
        <w:t>г.</w:t>
      </w:r>
      <w:r w:rsidR="00AC0942">
        <w:rPr>
          <w:sz w:val="20"/>
          <w:szCs w:val="20"/>
        </w:rPr>
        <w:t xml:space="preserve">                                              </w:t>
      </w:r>
      <w:r w:rsidR="00D521A3">
        <w:rPr>
          <w:sz w:val="20"/>
          <w:szCs w:val="20"/>
        </w:rPr>
        <w:t xml:space="preserve">                   </w:t>
      </w:r>
      <w:r w:rsidR="002245FF">
        <w:rPr>
          <w:sz w:val="20"/>
          <w:szCs w:val="20"/>
        </w:rPr>
        <w:t xml:space="preserve"> </w:t>
      </w:r>
      <w:r w:rsidR="007F52E6">
        <w:rPr>
          <w:sz w:val="20"/>
          <w:szCs w:val="20"/>
        </w:rPr>
        <w:t>4 ноября 2026</w:t>
      </w:r>
      <w:r w:rsidR="00D521A3">
        <w:rPr>
          <w:sz w:val="20"/>
          <w:szCs w:val="20"/>
        </w:rPr>
        <w:t>;</w:t>
      </w:r>
      <w:r w:rsidR="004B37F5">
        <w:rPr>
          <w:sz w:val="20"/>
          <w:szCs w:val="20"/>
        </w:rPr>
        <w:t xml:space="preserve"> 1-8</w:t>
      </w:r>
      <w:r w:rsidR="007F52E6">
        <w:rPr>
          <w:sz w:val="20"/>
          <w:szCs w:val="20"/>
        </w:rPr>
        <w:t xml:space="preserve"> января 2027; 23 февраля 2027</w:t>
      </w:r>
      <w:r w:rsidR="006B56A2">
        <w:rPr>
          <w:sz w:val="20"/>
          <w:szCs w:val="20"/>
        </w:rPr>
        <w:t xml:space="preserve">; </w:t>
      </w:r>
      <w:r w:rsidR="002245FF">
        <w:rPr>
          <w:sz w:val="20"/>
          <w:szCs w:val="20"/>
        </w:rPr>
        <w:t>8 марта, 1, 9 мая</w:t>
      </w:r>
      <w:r w:rsidR="007F52E6">
        <w:rPr>
          <w:sz w:val="20"/>
          <w:szCs w:val="20"/>
        </w:rPr>
        <w:t xml:space="preserve"> 2027</w:t>
      </w:r>
    </w:p>
    <w:p w:rsidR="00D9441C" w:rsidRPr="00D9441C" w:rsidRDefault="002245FF" w:rsidP="00D9441C">
      <w:pPr>
        <w:tabs>
          <w:tab w:val="left" w:pos="1440"/>
          <w:tab w:val="left" w:pos="5400"/>
        </w:tabs>
        <w:ind w:hanging="18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205905">
        <w:rPr>
          <w:sz w:val="20"/>
          <w:szCs w:val="20"/>
        </w:rPr>
        <w:t>Каникулы с 26 октября  по 04</w:t>
      </w:r>
      <w:r w:rsidR="006B56A2">
        <w:rPr>
          <w:sz w:val="20"/>
          <w:szCs w:val="20"/>
        </w:rPr>
        <w:t xml:space="preserve"> ноября  202</w:t>
      </w:r>
      <w:r w:rsidR="00205905">
        <w:rPr>
          <w:sz w:val="20"/>
          <w:szCs w:val="20"/>
        </w:rPr>
        <w:t>6 г. (10</w:t>
      </w:r>
      <w:r w:rsidR="00D9441C" w:rsidRPr="00D9441C">
        <w:rPr>
          <w:sz w:val="20"/>
          <w:szCs w:val="20"/>
        </w:rPr>
        <w:t xml:space="preserve">  дней).</w:t>
      </w:r>
      <w:r w:rsidR="00AC0942">
        <w:rPr>
          <w:sz w:val="20"/>
          <w:szCs w:val="20"/>
        </w:rPr>
        <w:t xml:space="preserve">                                       </w:t>
      </w:r>
      <w:r w:rsidR="006B56A2">
        <w:rPr>
          <w:sz w:val="20"/>
          <w:szCs w:val="20"/>
        </w:rPr>
        <w:t xml:space="preserve">               </w:t>
      </w:r>
      <w:r w:rsidR="0064771F">
        <w:rPr>
          <w:sz w:val="20"/>
          <w:szCs w:val="20"/>
        </w:rPr>
        <w:tab/>
      </w:r>
      <w:r w:rsidR="0064771F">
        <w:rPr>
          <w:sz w:val="20"/>
          <w:szCs w:val="20"/>
        </w:rPr>
        <w:tab/>
      </w:r>
      <w:r w:rsidR="0064771F">
        <w:rPr>
          <w:sz w:val="20"/>
          <w:szCs w:val="20"/>
        </w:rPr>
        <w:tab/>
      </w:r>
      <w:r w:rsidR="0064771F">
        <w:rPr>
          <w:sz w:val="20"/>
          <w:szCs w:val="20"/>
        </w:rPr>
        <w:tab/>
      </w:r>
      <w:r w:rsidR="0064771F">
        <w:rPr>
          <w:sz w:val="20"/>
          <w:szCs w:val="20"/>
        </w:rPr>
        <w:tab/>
      </w:r>
      <w:r w:rsidR="0064771F">
        <w:rPr>
          <w:sz w:val="20"/>
          <w:szCs w:val="20"/>
        </w:rPr>
        <w:tab/>
      </w:r>
      <w:r w:rsidR="0064771F">
        <w:rPr>
          <w:sz w:val="20"/>
          <w:szCs w:val="20"/>
        </w:rPr>
        <w:tab/>
      </w:r>
      <w:r w:rsidR="0064771F">
        <w:rPr>
          <w:sz w:val="20"/>
          <w:szCs w:val="20"/>
        </w:rPr>
        <w:tab/>
      </w:r>
    </w:p>
    <w:p w:rsidR="00D9441C" w:rsidRPr="00D9441C" w:rsidRDefault="00D9441C" w:rsidP="00D9441C">
      <w:pPr>
        <w:tabs>
          <w:tab w:val="left" w:pos="1440"/>
          <w:tab w:val="left" w:pos="5400"/>
        </w:tabs>
        <w:ind w:hanging="180"/>
        <w:jc w:val="both"/>
        <w:rPr>
          <w:sz w:val="20"/>
          <w:szCs w:val="20"/>
        </w:rPr>
      </w:pPr>
      <w:r w:rsidRPr="00D9441C">
        <w:rPr>
          <w:sz w:val="20"/>
          <w:szCs w:val="20"/>
        </w:rPr>
        <w:t xml:space="preserve">   </w:t>
      </w:r>
      <w:r w:rsidRPr="00D9441C">
        <w:rPr>
          <w:b/>
          <w:sz w:val="20"/>
          <w:szCs w:val="20"/>
        </w:rPr>
        <w:t>2триместр</w:t>
      </w:r>
      <w:r w:rsidR="00F05A19">
        <w:rPr>
          <w:sz w:val="20"/>
          <w:szCs w:val="20"/>
        </w:rPr>
        <w:t xml:space="preserve"> 1</w:t>
      </w:r>
      <w:r w:rsidR="00905D04">
        <w:rPr>
          <w:sz w:val="20"/>
          <w:szCs w:val="20"/>
        </w:rPr>
        <w:t>1</w:t>
      </w:r>
      <w:r w:rsidRPr="00D9441C">
        <w:rPr>
          <w:sz w:val="20"/>
          <w:szCs w:val="20"/>
        </w:rPr>
        <w:t xml:space="preserve"> учебных недель с 1 де</w:t>
      </w:r>
      <w:r w:rsidR="00321497">
        <w:rPr>
          <w:sz w:val="20"/>
          <w:szCs w:val="20"/>
        </w:rPr>
        <w:t>кабря 2026 г. по 28 февраля 2027</w:t>
      </w:r>
      <w:r w:rsidRPr="00D9441C">
        <w:rPr>
          <w:sz w:val="20"/>
          <w:szCs w:val="20"/>
        </w:rPr>
        <w:t xml:space="preserve"> г.</w:t>
      </w:r>
    </w:p>
    <w:p w:rsidR="00D9441C" w:rsidRPr="00D9441C" w:rsidRDefault="00D9441C" w:rsidP="00D9441C">
      <w:pPr>
        <w:tabs>
          <w:tab w:val="left" w:pos="1440"/>
          <w:tab w:val="left" w:pos="5400"/>
        </w:tabs>
        <w:jc w:val="both"/>
        <w:rPr>
          <w:sz w:val="20"/>
          <w:szCs w:val="20"/>
        </w:rPr>
      </w:pPr>
      <w:r w:rsidRPr="00D9441C">
        <w:rPr>
          <w:sz w:val="20"/>
          <w:szCs w:val="20"/>
        </w:rPr>
        <w:t xml:space="preserve">  </w:t>
      </w:r>
      <w:r w:rsidR="002915B1">
        <w:rPr>
          <w:sz w:val="20"/>
          <w:szCs w:val="20"/>
        </w:rPr>
        <w:t xml:space="preserve">                 </w:t>
      </w:r>
      <w:r w:rsidR="004B37F5">
        <w:rPr>
          <w:sz w:val="20"/>
          <w:szCs w:val="20"/>
        </w:rPr>
        <w:t xml:space="preserve">  </w:t>
      </w:r>
      <w:r w:rsidR="00B117F3">
        <w:rPr>
          <w:sz w:val="20"/>
          <w:szCs w:val="20"/>
        </w:rPr>
        <w:t>Каникулы с 31</w:t>
      </w:r>
      <w:r w:rsidR="004B37F5">
        <w:rPr>
          <w:sz w:val="20"/>
          <w:szCs w:val="20"/>
        </w:rPr>
        <w:t xml:space="preserve"> </w:t>
      </w:r>
      <w:r w:rsidR="00321497">
        <w:rPr>
          <w:sz w:val="20"/>
          <w:szCs w:val="20"/>
        </w:rPr>
        <w:t>декабря 2026</w:t>
      </w:r>
      <w:r w:rsidR="00CD0F2C">
        <w:rPr>
          <w:sz w:val="20"/>
          <w:szCs w:val="20"/>
        </w:rPr>
        <w:t xml:space="preserve"> г</w:t>
      </w:r>
      <w:r w:rsidR="00321497">
        <w:rPr>
          <w:sz w:val="20"/>
          <w:szCs w:val="20"/>
        </w:rPr>
        <w:t>.  по 10 января 2027</w:t>
      </w:r>
      <w:r w:rsidR="00DC752E">
        <w:rPr>
          <w:sz w:val="20"/>
          <w:szCs w:val="20"/>
        </w:rPr>
        <w:t xml:space="preserve"> г</w:t>
      </w:r>
      <w:r w:rsidR="00321497">
        <w:rPr>
          <w:sz w:val="20"/>
          <w:szCs w:val="20"/>
        </w:rPr>
        <w:t>. (11</w:t>
      </w:r>
      <w:r w:rsidR="00DC752E">
        <w:rPr>
          <w:sz w:val="20"/>
          <w:szCs w:val="20"/>
        </w:rPr>
        <w:t xml:space="preserve"> </w:t>
      </w:r>
      <w:r w:rsidRPr="00D9441C">
        <w:rPr>
          <w:sz w:val="20"/>
          <w:szCs w:val="20"/>
        </w:rPr>
        <w:t xml:space="preserve">дней). </w:t>
      </w:r>
    </w:p>
    <w:p w:rsidR="00D9441C" w:rsidRPr="00D9441C" w:rsidRDefault="00D9441C" w:rsidP="00D9441C">
      <w:pPr>
        <w:tabs>
          <w:tab w:val="left" w:pos="1440"/>
          <w:tab w:val="left" w:pos="5400"/>
        </w:tabs>
        <w:jc w:val="both"/>
        <w:rPr>
          <w:sz w:val="20"/>
          <w:szCs w:val="20"/>
        </w:rPr>
      </w:pPr>
      <w:r w:rsidRPr="00D9441C">
        <w:rPr>
          <w:b/>
          <w:sz w:val="20"/>
          <w:szCs w:val="20"/>
        </w:rPr>
        <w:t>3 триместр</w:t>
      </w:r>
      <w:r w:rsidR="00E81057">
        <w:rPr>
          <w:sz w:val="20"/>
          <w:szCs w:val="20"/>
        </w:rPr>
        <w:t xml:space="preserve"> 11</w:t>
      </w:r>
      <w:r w:rsidRPr="00D9441C">
        <w:rPr>
          <w:sz w:val="20"/>
          <w:szCs w:val="20"/>
        </w:rPr>
        <w:t xml:space="preserve"> учебны</w:t>
      </w:r>
      <w:r w:rsidR="00E81057">
        <w:rPr>
          <w:sz w:val="20"/>
          <w:szCs w:val="20"/>
        </w:rPr>
        <w:t>х</w:t>
      </w:r>
      <w:r w:rsidR="00321497">
        <w:rPr>
          <w:sz w:val="20"/>
          <w:szCs w:val="20"/>
        </w:rPr>
        <w:t xml:space="preserve"> недель  с 1 марта 2027 г. по 26 мая 2027</w:t>
      </w:r>
      <w:r w:rsidRPr="00D9441C">
        <w:rPr>
          <w:sz w:val="20"/>
          <w:szCs w:val="20"/>
        </w:rPr>
        <w:t xml:space="preserve"> г.</w:t>
      </w:r>
    </w:p>
    <w:p w:rsidR="00D9441C" w:rsidRDefault="00D9441C" w:rsidP="00D9441C">
      <w:pPr>
        <w:tabs>
          <w:tab w:val="left" w:pos="1440"/>
          <w:tab w:val="left" w:pos="5400"/>
        </w:tabs>
        <w:jc w:val="both"/>
        <w:rPr>
          <w:sz w:val="20"/>
          <w:szCs w:val="20"/>
        </w:rPr>
      </w:pPr>
      <w:r w:rsidRPr="00D9441C">
        <w:rPr>
          <w:sz w:val="20"/>
          <w:szCs w:val="20"/>
        </w:rPr>
        <w:t xml:space="preserve">              </w:t>
      </w:r>
      <w:r w:rsidR="00205905">
        <w:rPr>
          <w:sz w:val="20"/>
          <w:szCs w:val="20"/>
        </w:rPr>
        <w:t xml:space="preserve">        Каникулы с 20</w:t>
      </w:r>
      <w:r w:rsidR="006B56A2">
        <w:rPr>
          <w:sz w:val="20"/>
          <w:szCs w:val="20"/>
        </w:rPr>
        <w:t xml:space="preserve"> марта 2</w:t>
      </w:r>
      <w:r w:rsidR="00205905">
        <w:rPr>
          <w:sz w:val="20"/>
          <w:szCs w:val="20"/>
        </w:rPr>
        <w:t>027  г. по 28 марта</w:t>
      </w:r>
      <w:r w:rsidR="007A3E65">
        <w:rPr>
          <w:sz w:val="20"/>
          <w:szCs w:val="20"/>
        </w:rPr>
        <w:t xml:space="preserve"> 2027</w:t>
      </w:r>
      <w:r w:rsidR="0046715B">
        <w:rPr>
          <w:sz w:val="20"/>
          <w:szCs w:val="20"/>
        </w:rPr>
        <w:t xml:space="preserve"> г. </w:t>
      </w:r>
      <w:proofErr w:type="gramStart"/>
      <w:r w:rsidR="0046715B">
        <w:rPr>
          <w:sz w:val="20"/>
          <w:szCs w:val="20"/>
        </w:rPr>
        <w:t xml:space="preserve">( </w:t>
      </w:r>
      <w:proofErr w:type="gramEnd"/>
      <w:r w:rsidR="0046715B">
        <w:rPr>
          <w:sz w:val="20"/>
          <w:szCs w:val="20"/>
        </w:rPr>
        <w:t>9</w:t>
      </w:r>
      <w:r w:rsidRPr="00D9441C">
        <w:rPr>
          <w:sz w:val="20"/>
          <w:szCs w:val="20"/>
        </w:rPr>
        <w:t xml:space="preserve"> дней). </w:t>
      </w:r>
    </w:p>
    <w:p w:rsidR="00DC752E" w:rsidRDefault="00DC752E" w:rsidP="00D9441C">
      <w:pPr>
        <w:tabs>
          <w:tab w:val="left" w:pos="1440"/>
          <w:tab w:val="left" w:pos="5400"/>
        </w:tabs>
        <w:jc w:val="both"/>
        <w:rPr>
          <w:sz w:val="20"/>
          <w:szCs w:val="20"/>
        </w:rPr>
      </w:pPr>
    </w:p>
    <w:p w:rsidR="00DC752E" w:rsidRPr="00D9441C" w:rsidRDefault="00DC752E" w:rsidP="00D9441C">
      <w:pPr>
        <w:tabs>
          <w:tab w:val="left" w:pos="1440"/>
          <w:tab w:val="left" w:pos="5400"/>
        </w:tabs>
        <w:jc w:val="both"/>
        <w:rPr>
          <w:sz w:val="20"/>
          <w:szCs w:val="20"/>
        </w:rPr>
      </w:pPr>
      <w:r>
        <w:rPr>
          <w:sz w:val="20"/>
          <w:szCs w:val="20"/>
        </w:rPr>
        <w:t>Дополнительн</w:t>
      </w:r>
      <w:r w:rsidR="006D7878">
        <w:rPr>
          <w:sz w:val="20"/>
          <w:szCs w:val="20"/>
        </w:rPr>
        <w:t xml:space="preserve">ые каникулы для </w:t>
      </w:r>
      <w:r w:rsidR="00205905">
        <w:rPr>
          <w:sz w:val="20"/>
          <w:szCs w:val="20"/>
        </w:rPr>
        <w:t>1-х классов с 15</w:t>
      </w:r>
      <w:r w:rsidR="006D7878">
        <w:rPr>
          <w:sz w:val="20"/>
          <w:szCs w:val="20"/>
        </w:rPr>
        <w:t xml:space="preserve"> февраля по </w:t>
      </w:r>
      <w:r w:rsidR="00205905">
        <w:rPr>
          <w:sz w:val="20"/>
          <w:szCs w:val="20"/>
        </w:rPr>
        <w:t xml:space="preserve">21 </w:t>
      </w:r>
      <w:r>
        <w:rPr>
          <w:sz w:val="20"/>
          <w:szCs w:val="20"/>
        </w:rPr>
        <w:t>февраля</w:t>
      </w:r>
      <w:r w:rsidR="006D7878">
        <w:rPr>
          <w:sz w:val="20"/>
          <w:szCs w:val="20"/>
        </w:rPr>
        <w:t xml:space="preserve"> 2027</w:t>
      </w:r>
      <w:r w:rsidR="00AD770F">
        <w:rPr>
          <w:sz w:val="20"/>
          <w:szCs w:val="20"/>
        </w:rPr>
        <w:t xml:space="preserve"> г.</w:t>
      </w:r>
      <w:r w:rsidR="00205905">
        <w:rPr>
          <w:sz w:val="20"/>
          <w:szCs w:val="20"/>
        </w:rPr>
        <w:t xml:space="preserve"> (7</w:t>
      </w:r>
      <w:r>
        <w:rPr>
          <w:sz w:val="20"/>
          <w:szCs w:val="20"/>
        </w:rPr>
        <w:t xml:space="preserve"> дней)</w:t>
      </w:r>
    </w:p>
    <w:p w:rsidR="00D9441C" w:rsidRPr="00D9441C" w:rsidRDefault="00D9441C" w:rsidP="00DC752E">
      <w:pPr>
        <w:shd w:val="clear" w:color="auto" w:fill="FFFFFF" w:themeFill="background1"/>
        <w:tabs>
          <w:tab w:val="left" w:pos="1440"/>
          <w:tab w:val="left" w:pos="5400"/>
        </w:tabs>
        <w:jc w:val="both"/>
        <w:rPr>
          <w:sz w:val="20"/>
          <w:szCs w:val="20"/>
        </w:rPr>
      </w:pPr>
      <w:r w:rsidRPr="00D9441C">
        <w:rPr>
          <w:sz w:val="20"/>
          <w:szCs w:val="20"/>
        </w:rPr>
        <w:t xml:space="preserve">                                                            </w:t>
      </w:r>
    </w:p>
    <w:p w:rsidR="00D9441C" w:rsidRPr="00D9441C" w:rsidRDefault="00D9441C" w:rsidP="00D9441C">
      <w:pPr>
        <w:tabs>
          <w:tab w:val="left" w:pos="1440"/>
          <w:tab w:val="left" w:pos="5400"/>
        </w:tabs>
        <w:jc w:val="both"/>
        <w:rPr>
          <w:sz w:val="20"/>
          <w:szCs w:val="20"/>
        </w:rPr>
      </w:pPr>
      <w:r w:rsidRPr="00D9441C">
        <w:rPr>
          <w:b/>
          <w:sz w:val="20"/>
          <w:szCs w:val="20"/>
        </w:rPr>
        <w:t>Промежуточная аттестация</w:t>
      </w:r>
      <w:r w:rsidR="00AD770F">
        <w:rPr>
          <w:sz w:val="20"/>
          <w:szCs w:val="20"/>
        </w:rPr>
        <w:t xml:space="preserve"> с 2</w:t>
      </w:r>
      <w:r w:rsidR="00CB5D19">
        <w:rPr>
          <w:sz w:val="20"/>
          <w:szCs w:val="20"/>
        </w:rPr>
        <w:t>6</w:t>
      </w:r>
      <w:r w:rsidR="004B37F5">
        <w:rPr>
          <w:sz w:val="20"/>
          <w:szCs w:val="20"/>
        </w:rPr>
        <w:t xml:space="preserve"> апреля  по 2</w:t>
      </w:r>
      <w:r w:rsidR="00CB5D19">
        <w:rPr>
          <w:sz w:val="20"/>
          <w:szCs w:val="20"/>
        </w:rPr>
        <w:t>1</w:t>
      </w:r>
      <w:r w:rsidR="003A2829">
        <w:rPr>
          <w:sz w:val="20"/>
          <w:szCs w:val="20"/>
        </w:rPr>
        <w:t xml:space="preserve"> </w:t>
      </w:r>
      <w:r w:rsidR="00CD0F2C">
        <w:rPr>
          <w:sz w:val="20"/>
          <w:szCs w:val="20"/>
        </w:rPr>
        <w:t xml:space="preserve"> мая 202</w:t>
      </w:r>
      <w:r w:rsidR="00CB5D19">
        <w:rPr>
          <w:sz w:val="20"/>
          <w:szCs w:val="20"/>
        </w:rPr>
        <w:t>7</w:t>
      </w:r>
      <w:r w:rsidRPr="00D9441C">
        <w:rPr>
          <w:sz w:val="20"/>
          <w:szCs w:val="20"/>
        </w:rPr>
        <w:t xml:space="preserve"> г.</w:t>
      </w:r>
    </w:p>
    <w:p w:rsidR="00D9441C" w:rsidRPr="00D9441C" w:rsidRDefault="00D9441C" w:rsidP="00D9441C">
      <w:pPr>
        <w:tabs>
          <w:tab w:val="left" w:pos="1440"/>
          <w:tab w:val="left" w:pos="5400"/>
        </w:tabs>
        <w:jc w:val="both"/>
        <w:rPr>
          <w:sz w:val="20"/>
          <w:szCs w:val="20"/>
        </w:rPr>
      </w:pPr>
      <w:r w:rsidRPr="00D9441C">
        <w:rPr>
          <w:sz w:val="20"/>
          <w:szCs w:val="20"/>
        </w:rPr>
        <w:t xml:space="preserve">                     Летние каникулы с </w:t>
      </w:r>
      <w:r w:rsidR="00205905">
        <w:rPr>
          <w:sz w:val="20"/>
          <w:szCs w:val="20"/>
        </w:rPr>
        <w:t>29</w:t>
      </w:r>
      <w:bookmarkStart w:id="0" w:name="_GoBack"/>
      <w:bookmarkEnd w:id="0"/>
      <w:r w:rsidR="00A41914">
        <w:rPr>
          <w:sz w:val="20"/>
          <w:szCs w:val="20"/>
        </w:rPr>
        <w:t xml:space="preserve"> мая </w:t>
      </w:r>
      <w:r w:rsidR="00CB5D19">
        <w:rPr>
          <w:sz w:val="20"/>
          <w:szCs w:val="20"/>
        </w:rPr>
        <w:t>2027 г. по 31 августа 2027</w:t>
      </w:r>
      <w:r w:rsidR="00A41914">
        <w:rPr>
          <w:sz w:val="20"/>
          <w:szCs w:val="20"/>
        </w:rPr>
        <w:t xml:space="preserve"> г. (97 дней</w:t>
      </w:r>
      <w:r w:rsidRPr="00D9441C">
        <w:rPr>
          <w:sz w:val="20"/>
          <w:szCs w:val="20"/>
        </w:rPr>
        <w:t>)</w:t>
      </w:r>
    </w:p>
    <w:p w:rsidR="00D9441C" w:rsidRPr="00D9441C" w:rsidRDefault="00D9441C" w:rsidP="00D9441C">
      <w:pPr>
        <w:tabs>
          <w:tab w:val="left" w:pos="1440"/>
          <w:tab w:val="left" w:pos="5400"/>
        </w:tabs>
        <w:jc w:val="both"/>
        <w:rPr>
          <w:sz w:val="20"/>
          <w:szCs w:val="20"/>
        </w:rPr>
      </w:pPr>
      <w:r w:rsidRPr="00D9441C">
        <w:rPr>
          <w:sz w:val="20"/>
          <w:szCs w:val="20"/>
        </w:rPr>
        <w:t xml:space="preserve">                     </w:t>
      </w:r>
    </w:p>
    <w:p w:rsidR="00D9441C" w:rsidRPr="00D9441C" w:rsidRDefault="00D9441C" w:rsidP="00D9441C">
      <w:pPr>
        <w:tabs>
          <w:tab w:val="left" w:pos="1440"/>
          <w:tab w:val="left" w:pos="5400"/>
        </w:tabs>
        <w:jc w:val="both"/>
        <w:rPr>
          <w:sz w:val="20"/>
          <w:szCs w:val="20"/>
        </w:rPr>
      </w:pPr>
      <w:r w:rsidRPr="00D9441C">
        <w:rPr>
          <w:b/>
          <w:sz w:val="20"/>
          <w:szCs w:val="20"/>
        </w:rPr>
        <w:t xml:space="preserve">Продолжительность учебного года: </w:t>
      </w:r>
      <w:r w:rsidR="00FA7E98">
        <w:rPr>
          <w:sz w:val="20"/>
          <w:szCs w:val="20"/>
        </w:rPr>
        <w:t xml:space="preserve"> для 2-4</w:t>
      </w:r>
      <w:r w:rsidRPr="00D9441C">
        <w:rPr>
          <w:sz w:val="20"/>
          <w:szCs w:val="20"/>
        </w:rPr>
        <w:t xml:space="preserve"> классов - 3</w:t>
      </w:r>
      <w:r w:rsidR="00E81057">
        <w:rPr>
          <w:sz w:val="20"/>
          <w:szCs w:val="20"/>
        </w:rPr>
        <w:t>4</w:t>
      </w:r>
      <w:r w:rsidRPr="00D9441C">
        <w:rPr>
          <w:sz w:val="20"/>
          <w:szCs w:val="20"/>
        </w:rPr>
        <w:t xml:space="preserve"> учебны</w:t>
      </w:r>
      <w:r w:rsidR="00E81057">
        <w:rPr>
          <w:sz w:val="20"/>
          <w:szCs w:val="20"/>
        </w:rPr>
        <w:t>е</w:t>
      </w:r>
      <w:r w:rsidR="00FA7E98">
        <w:rPr>
          <w:sz w:val="20"/>
          <w:szCs w:val="20"/>
        </w:rPr>
        <w:t xml:space="preserve"> неде</w:t>
      </w:r>
      <w:r w:rsidR="00E81057">
        <w:rPr>
          <w:sz w:val="20"/>
          <w:szCs w:val="20"/>
        </w:rPr>
        <w:t>ли</w:t>
      </w:r>
      <w:r w:rsidR="00FA7E98">
        <w:rPr>
          <w:sz w:val="20"/>
          <w:szCs w:val="20"/>
        </w:rPr>
        <w:t xml:space="preserve">,     для обучающихся  1 классов- 33  учебные недели </w:t>
      </w:r>
      <w:r w:rsidRPr="00D9441C">
        <w:rPr>
          <w:sz w:val="20"/>
          <w:szCs w:val="20"/>
        </w:rPr>
        <w:t xml:space="preserve">  </w:t>
      </w:r>
    </w:p>
    <w:p w:rsidR="00D9441C" w:rsidRPr="00D9441C" w:rsidRDefault="00D9441C" w:rsidP="00D9441C">
      <w:pPr>
        <w:tabs>
          <w:tab w:val="left" w:pos="1440"/>
          <w:tab w:val="left" w:pos="5400"/>
        </w:tabs>
        <w:jc w:val="both"/>
        <w:rPr>
          <w:sz w:val="20"/>
          <w:szCs w:val="20"/>
        </w:rPr>
      </w:pPr>
      <w:r w:rsidRPr="00D9441C">
        <w:rPr>
          <w:sz w:val="20"/>
          <w:szCs w:val="20"/>
        </w:rPr>
        <w:t xml:space="preserve">                                                                  </w:t>
      </w:r>
    </w:p>
    <w:p w:rsidR="00D9441C" w:rsidRPr="00D9441C" w:rsidRDefault="00D9441C" w:rsidP="00AD770F">
      <w:pPr>
        <w:tabs>
          <w:tab w:val="left" w:pos="1440"/>
          <w:tab w:val="left" w:pos="5220"/>
          <w:tab w:val="left" w:pos="6660"/>
        </w:tabs>
        <w:jc w:val="both"/>
        <w:rPr>
          <w:sz w:val="20"/>
          <w:szCs w:val="20"/>
        </w:rPr>
      </w:pPr>
      <w:r w:rsidRPr="00D9441C">
        <w:rPr>
          <w:b/>
          <w:sz w:val="20"/>
          <w:szCs w:val="20"/>
        </w:rPr>
        <w:t>Окончание учебного года</w:t>
      </w:r>
      <w:r w:rsidRPr="00D9441C">
        <w:rPr>
          <w:sz w:val="20"/>
          <w:szCs w:val="20"/>
        </w:rPr>
        <w:t xml:space="preserve"> для обучающ</w:t>
      </w:r>
      <w:r w:rsidR="00E81057">
        <w:rPr>
          <w:sz w:val="20"/>
          <w:szCs w:val="20"/>
        </w:rPr>
        <w:t>ихся: 1-4 классов  - 2</w:t>
      </w:r>
      <w:r w:rsidR="0064771F">
        <w:rPr>
          <w:sz w:val="20"/>
          <w:szCs w:val="20"/>
        </w:rPr>
        <w:t>6 мая 202</w:t>
      </w:r>
      <w:r w:rsidR="00137386">
        <w:rPr>
          <w:sz w:val="20"/>
          <w:szCs w:val="20"/>
        </w:rPr>
        <w:t>7</w:t>
      </w:r>
      <w:r w:rsidRPr="00D9441C">
        <w:rPr>
          <w:sz w:val="20"/>
          <w:szCs w:val="20"/>
        </w:rPr>
        <w:t xml:space="preserve"> г.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727726204259956664116557694330732115049131841885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Кутявина Тамара Юрьевна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16.07.2026 по 16.07.2027</w:t>
            </w:r>
          </w:p>
        </w:tc>
      </w:tr>
    </w:tbl>
    <w:sectPr xmlns:w="http://schemas.openxmlformats.org/wordprocessingml/2006/main" w:rsidR="00D9441C" w:rsidRPr="00D9441C" w:rsidSect="001E2450">
      <w:pgSz w:w="16838" w:h="11906" w:orient="landscape"/>
      <w:pgMar w:top="567" w:right="567" w:bottom="567" w:left="851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137">
    <w:multiLevelType w:val="hybridMultilevel"/>
    <w:lvl w:ilvl="0" w:tplc="80664534">
      <w:start w:val="1"/>
      <w:numFmt w:val="decimal"/>
      <w:lvlText w:val="%1."/>
      <w:lvlJc w:val="left"/>
      <w:pPr>
        <w:ind w:left="720" w:hanging="360"/>
      </w:pPr>
    </w:lvl>
    <w:lvl w:ilvl="1" w:tplc="80664534" w:tentative="1">
      <w:start w:val="1"/>
      <w:numFmt w:val="lowerLetter"/>
      <w:lvlText w:val="%2."/>
      <w:lvlJc w:val="left"/>
      <w:pPr>
        <w:ind w:left="1440" w:hanging="360"/>
      </w:pPr>
    </w:lvl>
    <w:lvl w:ilvl="2" w:tplc="80664534" w:tentative="1">
      <w:start w:val="1"/>
      <w:numFmt w:val="lowerRoman"/>
      <w:lvlText w:val="%3."/>
      <w:lvlJc w:val="right"/>
      <w:pPr>
        <w:ind w:left="2160" w:hanging="180"/>
      </w:pPr>
    </w:lvl>
    <w:lvl w:ilvl="3" w:tplc="80664534" w:tentative="1">
      <w:start w:val="1"/>
      <w:numFmt w:val="decimal"/>
      <w:lvlText w:val="%4."/>
      <w:lvlJc w:val="left"/>
      <w:pPr>
        <w:ind w:left="2880" w:hanging="360"/>
      </w:pPr>
    </w:lvl>
    <w:lvl w:ilvl="4" w:tplc="80664534" w:tentative="1">
      <w:start w:val="1"/>
      <w:numFmt w:val="lowerLetter"/>
      <w:lvlText w:val="%5."/>
      <w:lvlJc w:val="left"/>
      <w:pPr>
        <w:ind w:left="3600" w:hanging="360"/>
      </w:pPr>
    </w:lvl>
    <w:lvl w:ilvl="5" w:tplc="80664534" w:tentative="1">
      <w:start w:val="1"/>
      <w:numFmt w:val="lowerRoman"/>
      <w:lvlText w:val="%6."/>
      <w:lvlJc w:val="right"/>
      <w:pPr>
        <w:ind w:left="4320" w:hanging="180"/>
      </w:pPr>
    </w:lvl>
    <w:lvl w:ilvl="6" w:tplc="80664534" w:tentative="1">
      <w:start w:val="1"/>
      <w:numFmt w:val="decimal"/>
      <w:lvlText w:val="%7."/>
      <w:lvlJc w:val="left"/>
      <w:pPr>
        <w:ind w:left="5040" w:hanging="360"/>
      </w:pPr>
    </w:lvl>
    <w:lvl w:ilvl="7" w:tplc="80664534" w:tentative="1">
      <w:start w:val="1"/>
      <w:numFmt w:val="lowerLetter"/>
      <w:lvlText w:val="%8."/>
      <w:lvlJc w:val="left"/>
      <w:pPr>
        <w:ind w:left="5760" w:hanging="360"/>
      </w:pPr>
    </w:lvl>
    <w:lvl w:ilvl="8" w:tplc="806645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36">
    <w:multiLevelType w:val="hybridMultilevel"/>
    <w:lvl w:ilvl="0" w:tplc="992691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2136">
    <w:abstractNumId w:val="22136"/>
  </w:num>
  <w:num w:numId="22137">
    <w:abstractNumId w:val="2213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11C"/>
    <w:rsid w:val="00012CD9"/>
    <w:rsid w:val="000148E8"/>
    <w:rsid w:val="00027446"/>
    <w:rsid w:val="00031F9E"/>
    <w:rsid w:val="000474E4"/>
    <w:rsid w:val="00063936"/>
    <w:rsid w:val="00081DCB"/>
    <w:rsid w:val="000A7EA1"/>
    <w:rsid w:val="000F262C"/>
    <w:rsid w:val="00117FA4"/>
    <w:rsid w:val="00137386"/>
    <w:rsid w:val="0014583F"/>
    <w:rsid w:val="00172764"/>
    <w:rsid w:val="0019101D"/>
    <w:rsid w:val="001E2450"/>
    <w:rsid w:val="00205905"/>
    <w:rsid w:val="002245FF"/>
    <w:rsid w:val="002915B1"/>
    <w:rsid w:val="002B3420"/>
    <w:rsid w:val="002E0D0E"/>
    <w:rsid w:val="002F03EB"/>
    <w:rsid w:val="00321497"/>
    <w:rsid w:val="00354776"/>
    <w:rsid w:val="00385C78"/>
    <w:rsid w:val="003A2829"/>
    <w:rsid w:val="003A3643"/>
    <w:rsid w:val="003F5AC4"/>
    <w:rsid w:val="00400758"/>
    <w:rsid w:val="00413138"/>
    <w:rsid w:val="0046715B"/>
    <w:rsid w:val="004B2DC7"/>
    <w:rsid w:val="004B37F5"/>
    <w:rsid w:val="00532F70"/>
    <w:rsid w:val="00586A35"/>
    <w:rsid w:val="00593299"/>
    <w:rsid w:val="005D7451"/>
    <w:rsid w:val="005F4FEC"/>
    <w:rsid w:val="005F7371"/>
    <w:rsid w:val="0064771F"/>
    <w:rsid w:val="00680F99"/>
    <w:rsid w:val="006B56A2"/>
    <w:rsid w:val="006D7878"/>
    <w:rsid w:val="007A286D"/>
    <w:rsid w:val="007A3E65"/>
    <w:rsid w:val="007F4785"/>
    <w:rsid w:val="007F52E6"/>
    <w:rsid w:val="00905D04"/>
    <w:rsid w:val="00916EE4"/>
    <w:rsid w:val="0097411C"/>
    <w:rsid w:val="00A41914"/>
    <w:rsid w:val="00A87FA8"/>
    <w:rsid w:val="00AC0942"/>
    <w:rsid w:val="00AD770F"/>
    <w:rsid w:val="00B117F3"/>
    <w:rsid w:val="00B418C0"/>
    <w:rsid w:val="00C34F04"/>
    <w:rsid w:val="00C553F5"/>
    <w:rsid w:val="00C60157"/>
    <w:rsid w:val="00CB5D19"/>
    <w:rsid w:val="00CD0F2C"/>
    <w:rsid w:val="00CE6121"/>
    <w:rsid w:val="00D12867"/>
    <w:rsid w:val="00D243C3"/>
    <w:rsid w:val="00D521A3"/>
    <w:rsid w:val="00D6028D"/>
    <w:rsid w:val="00D9441C"/>
    <w:rsid w:val="00DC752E"/>
    <w:rsid w:val="00DD5989"/>
    <w:rsid w:val="00DF5354"/>
    <w:rsid w:val="00E436DE"/>
    <w:rsid w:val="00E72387"/>
    <w:rsid w:val="00E7461A"/>
    <w:rsid w:val="00E81057"/>
    <w:rsid w:val="00EC1103"/>
    <w:rsid w:val="00ED541D"/>
    <w:rsid w:val="00F05A19"/>
    <w:rsid w:val="00F267CD"/>
    <w:rsid w:val="00F50880"/>
    <w:rsid w:val="00F875EA"/>
    <w:rsid w:val="00FA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4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4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0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03266320" Type="http://schemas.openxmlformats.org/officeDocument/2006/relationships/numbering" Target="numbering.xml"/><Relationship Id="rId246919968" Type="http://schemas.openxmlformats.org/officeDocument/2006/relationships/footnotes" Target="footnotes.xml"/><Relationship Id="rId445170504" Type="http://schemas.openxmlformats.org/officeDocument/2006/relationships/endnotes" Target="endnotes.xml"/><Relationship Id="rId568371645" Type="http://schemas.openxmlformats.org/officeDocument/2006/relationships/comments" Target="comments.xml"/><Relationship Id="rId240867046" Type="http://schemas.microsoft.com/office/2011/relationships/commentsExtended" Target="commentsExtended.xml"/><Relationship Id="rId881411562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K309</dc:creator>
  <cp:lastModifiedBy>K309</cp:lastModifiedBy>
  <cp:revision>2</cp:revision>
  <cp:lastPrinted>2025-06-17T10:01:00Z</cp:lastPrinted>
  <dcterms:created xsi:type="dcterms:W3CDTF">2026-08-10T10:27:00Z</dcterms:created>
  <dcterms:modified xsi:type="dcterms:W3CDTF">2026-08-10T10:27:00Z</dcterms:modified>
</cp:coreProperties>
</file>